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90871" w14:textId="77777777" w:rsidR="001A6BB0" w:rsidRPr="00BA6A43" w:rsidRDefault="001A6BB0" w:rsidP="001A6BB0">
      <w:pPr>
        <w:pStyle w:val="14"/>
        <w:spacing w:line="276" w:lineRule="auto"/>
        <w:jc w:val="center"/>
        <w:rPr>
          <w:szCs w:val="24"/>
        </w:rPr>
      </w:pPr>
    </w:p>
    <w:p w14:paraId="62971F9A" w14:textId="77777777" w:rsidR="00221E5B" w:rsidRPr="00427750" w:rsidRDefault="00221E5B" w:rsidP="00221E5B">
      <w:pPr>
        <w:pStyle w:val="14"/>
        <w:spacing w:line="276" w:lineRule="auto"/>
        <w:jc w:val="center"/>
        <w:rPr>
          <w:szCs w:val="24"/>
        </w:rPr>
      </w:pPr>
    </w:p>
    <w:p w14:paraId="5AA44A69" w14:textId="77777777" w:rsidR="00221E5B" w:rsidRPr="00413242" w:rsidRDefault="00221E5B" w:rsidP="00221E5B">
      <w:pPr>
        <w:widowControl w:val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413242">
        <w:rPr>
          <w:rFonts w:ascii="Times New Roman" w:eastAsia="Calibri" w:hAnsi="Times New Roman"/>
          <w:sz w:val="28"/>
          <w:szCs w:val="28"/>
          <w:lang w:eastAsia="en-US"/>
        </w:rPr>
        <w:t>УТВЕРЖДЕНА</w:t>
      </w:r>
    </w:p>
    <w:p w14:paraId="6BC77476" w14:textId="77777777" w:rsidR="00221E5B" w:rsidRPr="00413242" w:rsidRDefault="00221E5B" w:rsidP="00221E5B">
      <w:pPr>
        <w:widowControl w:val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413242">
        <w:rPr>
          <w:rFonts w:ascii="Times New Roman" w:eastAsia="Calibri" w:hAnsi="Times New Roman"/>
          <w:sz w:val="28"/>
          <w:szCs w:val="28"/>
          <w:lang w:eastAsia="en-US"/>
        </w:rPr>
        <w:t>Постановлением</w:t>
      </w:r>
    </w:p>
    <w:p w14:paraId="5DCBB64C" w14:textId="77777777" w:rsidR="00221E5B" w:rsidRPr="00413242" w:rsidRDefault="00221E5B" w:rsidP="00221E5B">
      <w:pPr>
        <w:widowControl w:val="0"/>
        <w:tabs>
          <w:tab w:val="left" w:pos="3261"/>
        </w:tabs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413242">
        <w:rPr>
          <w:rFonts w:ascii="Times New Roman" w:eastAsia="Calibri" w:hAnsi="Times New Roman"/>
          <w:sz w:val="28"/>
          <w:szCs w:val="28"/>
          <w:lang w:eastAsia="en-US"/>
        </w:rPr>
        <w:t>от_______________</w:t>
      </w:r>
      <w:proofErr w:type="gramStart"/>
      <w:r w:rsidRPr="00413242">
        <w:rPr>
          <w:rFonts w:ascii="Times New Roman" w:eastAsia="Calibri" w:hAnsi="Times New Roman"/>
          <w:sz w:val="28"/>
          <w:szCs w:val="28"/>
          <w:lang w:eastAsia="en-US"/>
        </w:rPr>
        <w:t>г</w:t>
      </w:r>
      <w:proofErr w:type="spellEnd"/>
      <w:proofErr w:type="gramEnd"/>
      <w:r w:rsidRPr="00413242">
        <w:rPr>
          <w:rFonts w:ascii="Times New Roman" w:eastAsia="Calibri" w:hAnsi="Times New Roman"/>
          <w:sz w:val="28"/>
          <w:szCs w:val="28"/>
          <w:lang w:eastAsia="en-US"/>
        </w:rPr>
        <w:t>. №_______</w:t>
      </w:r>
    </w:p>
    <w:p w14:paraId="6B1D5CF2" w14:textId="77777777" w:rsidR="00221E5B" w:rsidRPr="00413242" w:rsidRDefault="00221E5B" w:rsidP="00221E5B">
      <w:pPr>
        <w:pStyle w:val="14"/>
        <w:spacing w:line="276" w:lineRule="auto"/>
        <w:jc w:val="center"/>
        <w:rPr>
          <w:szCs w:val="24"/>
        </w:rPr>
      </w:pPr>
    </w:p>
    <w:p w14:paraId="608399DC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3B286FB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2F120E6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57880FF7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9D94C9A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05C6991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44AAD4D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FE743B5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61D3D56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AC6EA21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C10BE50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413242">
        <w:rPr>
          <w:rFonts w:ascii="Times New Roman" w:hAnsi="Times New Roman"/>
          <w:b/>
          <w:sz w:val="40"/>
          <w:szCs w:val="32"/>
        </w:rPr>
        <w:t xml:space="preserve">АКТУАЛИЗИРОВАННАЯ СХЕМА </w:t>
      </w:r>
    </w:p>
    <w:p w14:paraId="29620A76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413242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31380D09" w14:textId="2BEAD974" w:rsidR="00221E5B" w:rsidRPr="00413242" w:rsidRDefault="00221E5B" w:rsidP="00221E5B">
      <w:pPr>
        <w:pStyle w:val="70"/>
        <w:jc w:val="center"/>
        <w:rPr>
          <w:b/>
          <w:color w:val="auto"/>
          <w:sz w:val="40"/>
          <w:szCs w:val="40"/>
        </w:rPr>
      </w:pPr>
      <w:proofErr w:type="spellStart"/>
      <w:r>
        <w:rPr>
          <w:b/>
          <w:color w:val="auto"/>
          <w:sz w:val="40"/>
          <w:szCs w:val="40"/>
        </w:rPr>
        <w:t>Ястребовского</w:t>
      </w:r>
      <w:proofErr w:type="spellEnd"/>
      <w:r w:rsidRPr="00413242">
        <w:rPr>
          <w:b/>
          <w:color w:val="auto"/>
          <w:sz w:val="40"/>
          <w:szCs w:val="40"/>
        </w:rPr>
        <w:t xml:space="preserve"> сельсовета</w:t>
      </w:r>
    </w:p>
    <w:p w14:paraId="4E58E6A3" w14:textId="77777777" w:rsidR="00221E5B" w:rsidRPr="00413242" w:rsidRDefault="00221E5B" w:rsidP="00221E5B">
      <w:pPr>
        <w:pStyle w:val="70"/>
        <w:jc w:val="center"/>
        <w:rPr>
          <w:b/>
          <w:color w:val="auto"/>
          <w:sz w:val="40"/>
          <w:szCs w:val="40"/>
        </w:rPr>
      </w:pPr>
      <w:r w:rsidRPr="00413242">
        <w:rPr>
          <w:b/>
          <w:color w:val="auto"/>
          <w:sz w:val="40"/>
          <w:szCs w:val="40"/>
        </w:rPr>
        <w:t>Ачинского района</w:t>
      </w:r>
    </w:p>
    <w:p w14:paraId="4394E949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2C668D7" w14:textId="77777777" w:rsidR="00221E5B" w:rsidRPr="00413242" w:rsidRDefault="00221E5B" w:rsidP="00221E5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50B0D958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2B8EEB9F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4F206C2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3FA0BB4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A9FE051" w14:textId="77777777" w:rsidR="00221E5B" w:rsidRPr="00413242" w:rsidRDefault="00221E5B" w:rsidP="00221E5B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28BC347" w14:textId="77777777" w:rsidR="00221E5B" w:rsidRPr="00413242" w:rsidRDefault="00221E5B" w:rsidP="00221E5B">
      <w:pPr>
        <w:rPr>
          <w:rFonts w:ascii="Times New Roman" w:hAnsi="Times New Roman"/>
        </w:rPr>
      </w:pPr>
    </w:p>
    <w:p w14:paraId="36CF49D8" w14:textId="77777777" w:rsidR="00221E5B" w:rsidRPr="00413242" w:rsidRDefault="00221E5B" w:rsidP="00221E5B">
      <w:pPr>
        <w:rPr>
          <w:rFonts w:ascii="Times New Roman" w:hAnsi="Times New Roman"/>
          <w:bCs/>
          <w:sz w:val="28"/>
          <w:szCs w:val="28"/>
        </w:rPr>
      </w:pPr>
    </w:p>
    <w:p w14:paraId="4950AF25" w14:textId="77777777" w:rsidR="00221E5B" w:rsidRPr="00413242" w:rsidRDefault="00221E5B" w:rsidP="00221E5B">
      <w:pPr>
        <w:rPr>
          <w:rFonts w:ascii="Times New Roman" w:hAnsi="Times New Roman"/>
          <w:bCs/>
          <w:sz w:val="28"/>
          <w:szCs w:val="28"/>
        </w:rPr>
      </w:pPr>
    </w:p>
    <w:p w14:paraId="1604482E" w14:textId="77777777" w:rsidR="00C939B2" w:rsidRPr="00C939B2" w:rsidRDefault="00C939B2" w:rsidP="00C939B2">
      <w:pPr>
        <w:rPr>
          <w:rFonts w:ascii="Times New Roman" w:hAnsi="Times New Roman"/>
          <w:sz w:val="28"/>
          <w:szCs w:val="28"/>
        </w:rPr>
      </w:pPr>
      <w:r w:rsidRPr="00C939B2">
        <w:rPr>
          <w:rFonts w:ascii="Times New Roman" w:hAnsi="Times New Roman"/>
          <w:sz w:val="28"/>
          <w:szCs w:val="28"/>
        </w:rPr>
        <w:t>Исполнитель:</w:t>
      </w:r>
    </w:p>
    <w:p w14:paraId="3D51CE80" w14:textId="77777777" w:rsidR="00C939B2" w:rsidRPr="00C939B2" w:rsidRDefault="00C939B2" w:rsidP="00C939B2">
      <w:pPr>
        <w:rPr>
          <w:rFonts w:ascii="Times New Roman" w:hAnsi="Times New Roman"/>
          <w:sz w:val="28"/>
          <w:szCs w:val="28"/>
        </w:rPr>
      </w:pPr>
      <w:r w:rsidRPr="00C939B2">
        <w:rPr>
          <w:rFonts w:ascii="Times New Roman" w:hAnsi="Times New Roman"/>
          <w:sz w:val="28"/>
          <w:szCs w:val="28"/>
        </w:rPr>
        <w:t>МКУ «УС и ЖКХ» Ачинского района</w:t>
      </w:r>
    </w:p>
    <w:p w14:paraId="066BCA69" w14:textId="77777777" w:rsidR="00C939B2" w:rsidRPr="00C939B2" w:rsidRDefault="00C939B2" w:rsidP="00C939B2">
      <w:pPr>
        <w:rPr>
          <w:rFonts w:ascii="Times New Roman" w:hAnsi="Times New Roman"/>
          <w:sz w:val="28"/>
          <w:szCs w:val="28"/>
        </w:rPr>
      </w:pPr>
      <w:r w:rsidRPr="00C939B2">
        <w:rPr>
          <w:rFonts w:ascii="Times New Roman" w:hAnsi="Times New Roman"/>
          <w:sz w:val="28"/>
          <w:szCs w:val="28"/>
        </w:rPr>
        <w:t xml:space="preserve">Директор__________________/О.В. </w:t>
      </w:r>
      <w:proofErr w:type="spellStart"/>
      <w:r w:rsidRPr="00C939B2">
        <w:rPr>
          <w:rFonts w:ascii="Times New Roman" w:hAnsi="Times New Roman"/>
          <w:sz w:val="28"/>
          <w:szCs w:val="28"/>
        </w:rPr>
        <w:t>Корзик</w:t>
      </w:r>
      <w:proofErr w:type="spellEnd"/>
      <w:r w:rsidRPr="00C939B2">
        <w:rPr>
          <w:rFonts w:ascii="Times New Roman" w:hAnsi="Times New Roman"/>
          <w:sz w:val="28"/>
          <w:szCs w:val="28"/>
        </w:rPr>
        <w:t>/</w:t>
      </w:r>
    </w:p>
    <w:p w14:paraId="60F15590" w14:textId="77777777" w:rsidR="00221E5B" w:rsidRPr="00413242" w:rsidRDefault="00221E5B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256C6FD2" w14:textId="77777777" w:rsidR="00221E5B" w:rsidRPr="00413242" w:rsidRDefault="00221E5B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0E6DD352" w14:textId="77777777" w:rsidR="00221E5B" w:rsidRPr="00413242" w:rsidRDefault="00221E5B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2650B666" w14:textId="77777777" w:rsidR="00221E5B" w:rsidRPr="00413242" w:rsidRDefault="00221E5B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01723715" w14:textId="77777777" w:rsidR="00221E5B" w:rsidRDefault="00221E5B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0C7889C5" w14:textId="77777777" w:rsidR="0047656D" w:rsidRDefault="0047656D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5FE6F198" w14:textId="77777777" w:rsidR="0047656D" w:rsidRDefault="0047656D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39CF45A9" w14:textId="77777777" w:rsidR="0047656D" w:rsidRDefault="0047656D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5FB03E62" w14:textId="77777777" w:rsidR="0047656D" w:rsidRDefault="0047656D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15B7D3CF" w14:textId="77777777" w:rsidR="00221E5B" w:rsidRPr="00413242" w:rsidRDefault="00221E5B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bookmarkStart w:id="0" w:name="_GoBack"/>
      <w:bookmarkEnd w:id="0"/>
    </w:p>
    <w:p w14:paraId="48456200" w14:textId="05F0692E" w:rsidR="00221E5B" w:rsidRPr="00413242" w:rsidRDefault="00221E5B" w:rsidP="00221E5B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41324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D6903" wp14:editId="6B427380">
                <wp:simplePos x="0" y="0"/>
                <wp:positionH relativeFrom="column">
                  <wp:posOffset>6005715</wp:posOffset>
                </wp:positionH>
                <wp:positionV relativeFrom="paragraph">
                  <wp:posOffset>269875</wp:posOffset>
                </wp:positionV>
                <wp:extent cx="335903" cy="251926"/>
                <wp:effectExtent l="0" t="0" r="762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03" cy="251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472.9pt;margin-top:21.25pt;width:26.45pt;height:1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" fillcolor="window" stroked="f" strokeweight="2pt"/>
            </w:pict>
          </mc:Fallback>
        </mc:AlternateContent>
      </w:r>
      <w:r w:rsidR="00C939B2">
        <w:rPr>
          <w:rFonts w:ascii="Times New Roman" w:hAnsi="Times New Roman"/>
          <w:sz w:val="24"/>
        </w:rPr>
        <w:t xml:space="preserve">Ачинск – </w:t>
      </w:r>
      <w:r w:rsidRPr="00413242">
        <w:rPr>
          <w:rFonts w:ascii="Times New Roman" w:hAnsi="Times New Roman"/>
          <w:sz w:val="24"/>
        </w:rPr>
        <w:t>2025</w:t>
      </w: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258343440"/>
        <w:docPartObj>
          <w:docPartGallery w:val="Table of Contents"/>
          <w:docPartUnique/>
        </w:docPartObj>
      </w:sdtPr>
      <w:sdtEndPr/>
      <w:sdtContent>
        <w:p w14:paraId="70393F08" w14:textId="77777777" w:rsidR="00DF2B0D" w:rsidRPr="00AB0E7A" w:rsidRDefault="00DF2B0D">
          <w:pPr>
            <w:pStyle w:val="af2"/>
            <w:rPr>
              <w:color w:val="auto"/>
            </w:rPr>
          </w:pPr>
          <w:r w:rsidRPr="00AB0E7A">
            <w:rPr>
              <w:color w:val="auto"/>
            </w:rPr>
            <w:t>Оглавление</w:t>
          </w:r>
        </w:p>
        <w:p w14:paraId="5F340ACB" w14:textId="0AA67769" w:rsidR="00BA6A43" w:rsidRPr="00AB0E7A" w:rsidRDefault="00DF2B0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B0E7A">
            <w:rPr>
              <w:b/>
              <w:bCs/>
            </w:rPr>
            <w:fldChar w:fldCharType="begin"/>
          </w:r>
          <w:r w:rsidRPr="00AB0E7A">
            <w:rPr>
              <w:b/>
              <w:bCs/>
            </w:rPr>
            <w:instrText xml:space="preserve"> TOC \o "1-3" \h \z \u </w:instrText>
          </w:r>
          <w:r w:rsidRPr="00AB0E7A">
            <w:rPr>
              <w:b/>
              <w:bCs/>
            </w:rPr>
            <w:fldChar w:fldCharType="separate"/>
          </w:r>
          <w:hyperlink w:anchor="_Toc104365385" w:history="1">
            <w:r w:rsidR="00BA6A43" w:rsidRPr="00AB0E7A">
              <w:rPr>
                <w:rStyle w:val="af3"/>
                <w:noProof/>
              </w:rPr>
              <w:t>ОБЩИЕ ПОЛОЖЕНИЯ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_Toc104365385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9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6A8EF55F" w14:textId="7161D78D" w:rsidR="00BA6A43" w:rsidRPr="00AB0E7A" w:rsidRDefault="00B867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86" w:history="1">
            <w:r w:rsidR="00BA6A43" w:rsidRPr="00AB0E7A">
              <w:rPr>
                <w:rStyle w:val="af3"/>
                <w:noProof/>
              </w:rPr>
              <w:t>ГЛАВА 1. СХЕМА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_Toc104365386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9681F5F" w14:textId="2DF9812E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87" w:history="1">
            <w:r w:rsidR="00BA6A43" w:rsidRPr="00AB0E7A">
              <w:rPr>
                <w:rStyle w:val="af3"/>
                <w:noProof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_Toc104365387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A883B87" w14:textId="6C5A59BF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88" w:history="1">
            <w:r w:rsidR="00BA6A43" w:rsidRPr="00AB0E7A">
              <w:rPr>
                <w:rStyle w:val="af3"/>
                <w:noProof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_Toc104365388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76096D6" w14:textId="50062A21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89" w:history="1">
            <w:r w:rsidR="00BA6A43" w:rsidRPr="00AB0E7A">
              <w:rPr>
                <w:rStyle w:val="af3"/>
                <w:noProof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_Toc104365389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2F87860E" w14:textId="4BC0F9A5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0" w:history="1">
            <w:r w:rsidR="00BA6A43" w:rsidRPr="00AB0E7A">
              <w:rPr>
                <w:rStyle w:val="af3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12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D2E99A7" w14:textId="467A0121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1" w:history="1">
            <w:r w:rsidR="00BA6A43" w:rsidRPr="00AB0E7A">
              <w:rPr>
                <w:rStyle w:val="af3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12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FC9A24F" w14:textId="3A95527A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2" w:history="1">
            <w:r w:rsidR="00BA6A43" w:rsidRPr="00AB0E7A">
              <w:rPr>
                <w:rStyle w:val="af3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12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564C0A2" w14:textId="7BE5B8B7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3" w:history="1">
            <w:r w:rsidR="00BA6A43" w:rsidRPr="00AB0E7A">
              <w:rPr>
                <w:rStyle w:val="af3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14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353F0482" w14:textId="1F3974BD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4" w:history="1">
            <w:r w:rsidR="00BA6A43" w:rsidRPr="00AB0E7A">
              <w:rPr>
                <w:rStyle w:val="af3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D9CBA3B" w14:textId="0B0D6D59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5" w:history="1">
            <w:r w:rsidR="00BA6A43" w:rsidRPr="00AB0E7A">
              <w:rPr>
                <w:rStyle w:val="af3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0A13C75" w14:textId="39D57E10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6" w:history="1">
            <w:r w:rsidR="00BA6A43" w:rsidRPr="00AB0E7A">
              <w:rPr>
                <w:rStyle w:val="af3"/>
                <w:noProof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49911E0" w14:textId="3B5F2CF6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7" w:history="1">
            <w:r w:rsidR="00BA6A43" w:rsidRPr="00AB0E7A">
              <w:rPr>
                <w:rStyle w:val="af3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F4F68C9" w14:textId="127E0A30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8" w:history="1">
            <w:r w:rsidR="00BA6A43" w:rsidRPr="00AB0E7A">
              <w:rPr>
                <w:rStyle w:val="af3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3473B984" w14:textId="6EC4833A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399" w:history="1">
            <w:r w:rsidR="00BA6A43" w:rsidRPr="00AB0E7A">
              <w:rPr>
                <w:rStyle w:val="af3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_Toc104365399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6A0D644" w14:textId="73324355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0" w:history="1">
            <w:r w:rsidR="00BA6A43" w:rsidRPr="00AB0E7A">
              <w:rPr>
                <w:rStyle w:val="af3"/>
                <w:noProof/>
              </w:rPr>
              <w:t>1.2. НАПРАВЛЕНИЯ РАЗВИТИЯ ЦЕНТРАЛИЗОВАННЫХ СИСТЕМ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19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348DC52" w14:textId="4C2F4BCC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1" w:history="1">
            <w:r w:rsidR="00BA6A43" w:rsidRPr="00AB0E7A">
              <w:rPr>
                <w:rStyle w:val="af3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19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D392C07" w14:textId="1DE98BFA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2" w:history="1">
            <w:r w:rsidR="00BA6A43" w:rsidRPr="00AB0E7A">
              <w:rPr>
                <w:rStyle w:val="af3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19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255AD44C" w14:textId="0BDDF689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3" w:history="1">
            <w:r w:rsidR="00BA6A43" w:rsidRPr="00AB0E7A">
              <w:rPr>
                <w:rStyle w:val="af3"/>
                <w:noProof/>
              </w:rPr>
              <w:t>1.3. БАЛАНС ВОДОСНАБЖЕНИЯ И ПОТРЕБЛЕНИЯ ГОРЯЧЕЙ, ПИТЬЕВОЙ И ТЕХНИЧЕСКОЙ ВОДЫ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20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288F3397" w14:textId="1E13FFF8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4" w:history="1">
            <w:r w:rsidR="00BA6A43" w:rsidRPr="00AB0E7A">
              <w:rPr>
                <w:rStyle w:val="af3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20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8BAE261" w14:textId="04D914A8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5" w:history="1">
            <w:r w:rsidR="00BA6A43" w:rsidRPr="00AB0E7A">
              <w:rPr>
                <w:rStyle w:val="af3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21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48B5165" w14:textId="130A29C9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6" w:history="1">
            <w:r w:rsidR="00BA6A43" w:rsidRPr="00AB0E7A">
              <w:rPr>
                <w:rStyle w:val="af3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24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FBE6555" w14:textId="60C151BB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7" w:history="1">
            <w:r w:rsidR="00BA6A43" w:rsidRPr="00AB0E7A">
              <w:rPr>
                <w:rStyle w:val="af3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27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6425F52" w14:textId="2D663F07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8" w:history="1">
            <w:r w:rsidR="00BA6A43" w:rsidRPr="00AB0E7A">
              <w:rPr>
                <w:rStyle w:val="af3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28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B4FA6ED" w14:textId="204A9AF8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09" w:history="1">
            <w:r w:rsidR="00BA6A43" w:rsidRPr="00AB0E7A">
              <w:rPr>
                <w:rStyle w:val="af3"/>
                <w:noProof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_Toc104365409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30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39C3BFA5" w14:textId="38559A13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0" w:history="1">
            <w:r w:rsidR="00BA6A43" w:rsidRPr="00AB0E7A">
              <w:rPr>
                <w:rStyle w:val="af3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30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259BE600" w14:textId="14488BB4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1" w:history="1">
            <w:r w:rsidR="00BA6A43" w:rsidRPr="00AB0E7A">
              <w:rPr>
                <w:rStyle w:val="af3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33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68D3454B" w14:textId="0ED5DCC0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2" w:history="1">
            <w:r w:rsidR="00BA6A43" w:rsidRPr="00AB0E7A">
              <w:rPr>
                <w:rStyle w:val="af3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33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C165066" w14:textId="51C50D76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3" w:history="1">
            <w:r w:rsidR="00BA6A43" w:rsidRPr="00AB0E7A">
              <w:rPr>
                <w:rStyle w:val="af3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33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F172016" w14:textId="5FD941C0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4" w:history="1">
            <w:r w:rsidR="00BA6A43" w:rsidRPr="00AB0E7A">
              <w:rPr>
                <w:rStyle w:val="af3"/>
                <w:noProof/>
              </w:rPr>
              <w:t xml:space="preserve"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</w:t>
            </w:r>
            <w:r w:rsidR="00BA6A43" w:rsidRPr="00AB0E7A">
              <w:rPr>
                <w:rStyle w:val="af3"/>
                <w:noProof/>
              </w:rPr>
              <w:lastRenderedPageBreak/>
              <w:t>учетом данных о перспективном потреблении горечей, питьевой и технической воды абонентами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34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536CD53" w14:textId="4F13A001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5" w:history="1">
            <w:r w:rsidR="00BA6A43" w:rsidRPr="00AB0E7A">
              <w:rPr>
                <w:rStyle w:val="af3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35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626FC11E" w14:textId="53FF5267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6" w:history="1">
            <w:r w:rsidR="00BA6A43" w:rsidRPr="00AB0E7A">
              <w:rPr>
                <w:rStyle w:val="af3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35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4507F2D" w14:textId="48069EB8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7" w:history="1">
            <w:r w:rsidR="00BA6A43" w:rsidRPr="00AB0E7A">
              <w:rPr>
                <w:rStyle w:val="af3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36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F2BD509" w14:textId="490728A5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8" w:history="1">
            <w:r w:rsidR="00BA6A43" w:rsidRPr="00AB0E7A">
              <w:rPr>
                <w:rStyle w:val="af3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F98A57E" w14:textId="035F129B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19" w:history="1">
            <w:r w:rsidR="00BA6A43" w:rsidRPr="00AB0E7A">
              <w:rPr>
                <w:rStyle w:val="af3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_Toc104365419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E11A9D6" w14:textId="12A5510E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0" w:history="1">
            <w:r w:rsidR="00BA6A43" w:rsidRPr="00AB0E7A">
              <w:rPr>
                <w:rStyle w:val="af3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6AD797F" w14:textId="4095244C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1" w:history="1">
            <w:r w:rsidR="00BA6A43" w:rsidRPr="00AB0E7A">
              <w:rPr>
                <w:rStyle w:val="af3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42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81AAF43" w14:textId="37150C8E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2" w:history="1">
            <w:r w:rsidR="00BA6A43" w:rsidRPr="00AB0E7A">
              <w:rPr>
                <w:rStyle w:val="af3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43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2C28B09" w14:textId="44F3CE75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3" w:history="1">
            <w:r w:rsidR="00BA6A43" w:rsidRPr="00AB0E7A">
              <w:rPr>
                <w:rStyle w:val="af3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43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3C5CAF1D" w14:textId="4EFB3991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4" w:history="1">
            <w:r w:rsidR="00BA6A43" w:rsidRPr="00AB0E7A">
              <w:rPr>
                <w:rStyle w:val="af3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AB6B304" w14:textId="1DFCC79B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5" w:history="1">
            <w:r w:rsidR="00BA6A43" w:rsidRPr="00AB0E7A">
              <w:rPr>
                <w:rStyle w:val="af3"/>
                <w:noProof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DFE853B" w14:textId="74C58F45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6" w:history="1">
            <w:r w:rsidR="00BA6A43" w:rsidRPr="00AB0E7A">
              <w:rPr>
                <w:rStyle w:val="af3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84A0E0A" w14:textId="201B79A2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7" w:history="1">
            <w:r w:rsidR="00BA6A43" w:rsidRPr="00AB0E7A">
              <w:rPr>
                <w:rStyle w:val="af3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C0954CD" w14:textId="39DE9770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8" w:history="1">
            <w:r w:rsidR="00BA6A43" w:rsidRPr="00AB0E7A">
              <w:rPr>
                <w:rStyle w:val="af3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2D06F4AC" w14:textId="48759E1F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29" w:history="1">
            <w:r w:rsidR="00BA6A43" w:rsidRPr="00AB0E7A">
              <w:rPr>
                <w:rStyle w:val="af3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_Toc104365429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EE526CC" w14:textId="2519CA0F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0" w:history="1">
            <w:r w:rsidR="00BA6A43" w:rsidRPr="00AB0E7A">
              <w:rPr>
                <w:rStyle w:val="af3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380E68C8" w14:textId="0C5E5212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1" w:history="1">
            <w:r w:rsidR="00BA6A43" w:rsidRPr="00AB0E7A">
              <w:rPr>
                <w:rStyle w:val="af3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BD68020" w14:textId="3F703A7B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2" w:history="1">
            <w:r w:rsidR="00BA6A43" w:rsidRPr="00AB0E7A">
              <w:rPr>
                <w:rStyle w:val="af3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EFDF956" w14:textId="06F5DCB2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3" w:history="1">
            <w:r w:rsidR="00BA6A43" w:rsidRPr="00AB0E7A">
              <w:rPr>
                <w:rStyle w:val="af3"/>
                <w:noProof/>
              </w:rPr>
              <w:t>1.6.1. Оценка стоимости основных мероприятий по реализации схем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0530413" w14:textId="7015A73D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4" w:history="1">
            <w:r w:rsidR="00BA6A43" w:rsidRPr="00AB0E7A">
              <w:rPr>
                <w:rStyle w:val="af3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49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BD030B5" w14:textId="4E7EBA80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5" w:history="1">
            <w:r w:rsidR="00BA6A43" w:rsidRPr="00AB0E7A">
              <w:rPr>
                <w:rStyle w:val="af3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52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CE96780" w14:textId="2CBEF8CA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6" w:history="1">
            <w:r w:rsidR="00BA6A43" w:rsidRPr="00AB0E7A">
              <w:rPr>
                <w:rStyle w:val="af3"/>
                <w:noProof/>
              </w:rPr>
              <w:t>1.7.1. Показатели качества воды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53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1344182" w14:textId="04CD3521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7" w:history="1">
            <w:r w:rsidR="00BA6A43" w:rsidRPr="00AB0E7A">
              <w:rPr>
                <w:rStyle w:val="af3"/>
                <w:noProof/>
              </w:rPr>
              <w:t>1.7.2. Показатели надежности и бесперебойности водоснабжения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54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CC21847" w14:textId="5D84C913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8" w:history="1">
            <w:r w:rsidR="00BA6A43" w:rsidRPr="00AB0E7A">
              <w:rPr>
                <w:rStyle w:val="af3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3D2A45F8" w14:textId="3539D44B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39" w:history="1">
            <w:r w:rsidR="00BA6A43" w:rsidRPr="00AB0E7A">
              <w:rPr>
                <w:rStyle w:val="af3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_Toc104365439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9CAFD68" w14:textId="2DE0EFC5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0" w:history="1">
            <w:r w:rsidR="00BA6A43" w:rsidRPr="00AB0E7A">
              <w:rPr>
                <w:rStyle w:val="af3"/>
                <w:noProof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B684F1B" w14:textId="282B6E2A" w:rsidR="00BA6A43" w:rsidRPr="00AB0E7A" w:rsidRDefault="00B867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1" w:history="1">
            <w:r w:rsidR="00BA6A43" w:rsidRPr="00AB0E7A">
              <w:rPr>
                <w:rStyle w:val="af3"/>
                <w:noProof/>
              </w:rPr>
              <w:t>ГЛАВА 2. ВОДООТВЕДЕНИЕ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BAF8DDD" w14:textId="73E0EA9D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2" w:history="1">
            <w:r w:rsidR="00BA6A43" w:rsidRPr="00AB0E7A">
              <w:rPr>
                <w:rStyle w:val="af3"/>
                <w:noProof/>
              </w:rPr>
              <w:t>2.1. СУЩЕСТВУЮЩЕЕ ПОЛОЖЕНИЕ В СФЕРЕ ВОДООТВЕДЕНИЯ ПОСЕЛЕНИЯ, ГОРОДСКОГО ОКРУГА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68E1FC99" w14:textId="01CFFA23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3" w:history="1">
            <w:r w:rsidR="00BA6A43" w:rsidRPr="00AB0E7A">
              <w:rPr>
                <w:rStyle w:val="af3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0A464F4" w14:textId="15A7DCE7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4" w:history="1">
            <w:r w:rsidR="00BA6A43" w:rsidRPr="00AB0E7A">
              <w:rPr>
                <w:rStyle w:val="af3"/>
                <w:noProof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DC1C9A4" w14:textId="1783AF96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5" w:history="1">
            <w:r w:rsidR="00BA6A43" w:rsidRPr="00AB0E7A">
              <w:rPr>
                <w:rStyle w:val="af3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E619317" w14:textId="6F053E59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6" w:history="1">
            <w:r w:rsidR="00BA6A43" w:rsidRPr="00AB0E7A">
              <w:rPr>
                <w:rStyle w:val="af3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0548C3B" w14:textId="29237C77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7" w:history="1">
            <w:r w:rsidR="00BA6A43" w:rsidRPr="00AB0E7A">
              <w:rPr>
                <w:rStyle w:val="af3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59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6949A16" w14:textId="0494EA5D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8" w:history="1">
            <w:r w:rsidR="00BA6A43" w:rsidRPr="00AB0E7A">
              <w:rPr>
                <w:rStyle w:val="af3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59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DE811FD" w14:textId="08E2DEA9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49" w:history="1">
            <w:r w:rsidR="00BA6A43" w:rsidRPr="00AB0E7A">
              <w:rPr>
                <w:rStyle w:val="af3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_Toc104365449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6B06E223" w14:textId="3747946B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0" w:history="1">
            <w:r w:rsidR="00BA6A43" w:rsidRPr="00AB0E7A">
              <w:rPr>
                <w:rStyle w:val="af3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21E40A5" w14:textId="667641A6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1" w:history="1">
            <w:r w:rsidR="00BA6A43" w:rsidRPr="00AB0E7A">
              <w:rPr>
                <w:rStyle w:val="af3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DA2AB05" w14:textId="53555FCD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2" w:history="1">
            <w:r w:rsidR="00BA6A43" w:rsidRPr="00AB0E7A">
              <w:rPr>
                <w:rStyle w:val="af3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487B7AF" w14:textId="4692BD71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3" w:history="1">
            <w:r w:rsidR="00BA6A43" w:rsidRPr="00AB0E7A">
              <w:rPr>
                <w:rStyle w:val="af3"/>
                <w:noProof/>
              </w:rPr>
              <w:t>2.2. БАЛАНСЫ СТОЧНЫХ ВОД В СИСТЕМЕ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259E8F64" w14:textId="2497F0AC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4" w:history="1">
            <w:r w:rsidR="00BA6A43" w:rsidRPr="00AB0E7A">
              <w:rPr>
                <w:rStyle w:val="af3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EEFA87F" w14:textId="27B3BBFC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5" w:history="1">
            <w:r w:rsidR="00BA6A43" w:rsidRPr="00AB0E7A">
              <w:rPr>
                <w:rStyle w:val="af3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B2000AD" w14:textId="6205031E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6" w:history="1">
            <w:r w:rsidR="00BA6A43" w:rsidRPr="00AB0E7A">
              <w:rPr>
                <w:rStyle w:val="af3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61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5C6E64E" w14:textId="6CE29258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7" w:history="1">
            <w:r w:rsidR="00BA6A43" w:rsidRPr="00AB0E7A">
              <w:rPr>
                <w:rStyle w:val="af3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62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6A7E2908" w14:textId="042CAC5D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8" w:history="1">
            <w:r w:rsidR="00BA6A43" w:rsidRPr="00AB0E7A">
              <w:rPr>
                <w:rStyle w:val="af3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62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4F90AED" w14:textId="7B7E5C1B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59" w:history="1">
            <w:r w:rsidR="00BA6A43" w:rsidRPr="00AB0E7A">
              <w:rPr>
                <w:rStyle w:val="af3"/>
                <w:noProof/>
              </w:rPr>
              <w:t>2.3. ПРОГНОЗ ОБЪЕМА СТОЧНЫХ ВОД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_Toc104365459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64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6124D29A" w14:textId="5D11B249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0" w:history="1">
            <w:r w:rsidR="00BA6A43" w:rsidRPr="00AB0E7A">
              <w:rPr>
                <w:rStyle w:val="af3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64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CB05A1A" w14:textId="6DB04C15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1" w:history="1">
            <w:r w:rsidR="00BA6A43" w:rsidRPr="00AB0E7A">
              <w:rPr>
                <w:rStyle w:val="af3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64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47D7075" w14:textId="4C726F34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2" w:history="1">
            <w:r w:rsidR="00BA6A43" w:rsidRPr="00AB0E7A">
              <w:rPr>
                <w:rStyle w:val="af3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B50309E" w14:textId="5598A96C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3" w:history="1">
            <w:r w:rsidR="00BA6A43" w:rsidRPr="00AB0E7A">
              <w:rPr>
                <w:rStyle w:val="af3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E65D778" w14:textId="46A768A6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4" w:history="1">
            <w:r w:rsidR="00BA6A43" w:rsidRPr="00AB0E7A">
              <w:rPr>
                <w:rStyle w:val="af3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407E7AB" w14:textId="3B452F7C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5" w:history="1">
            <w:r w:rsidR="00BA6A43" w:rsidRPr="00AB0E7A">
              <w:rPr>
                <w:rStyle w:val="af3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E4F5320" w14:textId="4BF02A49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6" w:history="1">
            <w:r w:rsidR="00BA6A43" w:rsidRPr="00AB0E7A">
              <w:rPr>
                <w:rStyle w:val="af3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4434E1D2" w14:textId="408D08BD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7" w:history="1">
            <w:r w:rsidR="00BA6A43" w:rsidRPr="00AB0E7A">
              <w:rPr>
                <w:rStyle w:val="af3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3BC7FE0C" w14:textId="5B9F1FE7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8" w:history="1">
            <w:r w:rsidR="00BA6A43" w:rsidRPr="00AB0E7A">
              <w:rPr>
                <w:rStyle w:val="af3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269D427" w14:textId="1473D8AA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69" w:history="1">
            <w:r w:rsidR="00BA6A43" w:rsidRPr="00AB0E7A">
              <w:rPr>
                <w:rStyle w:val="af3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_Toc104365469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30FC7BB7" w14:textId="62E8F69F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0" w:history="1">
            <w:r w:rsidR="00BA6A43" w:rsidRPr="00AB0E7A">
              <w:rPr>
                <w:rStyle w:val="af3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6122E104" w14:textId="1C5AE5B6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1" w:history="1">
            <w:r w:rsidR="00BA6A43" w:rsidRPr="00AB0E7A">
              <w:rPr>
                <w:rStyle w:val="af3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21F3684" w14:textId="22DCA612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2" w:history="1">
            <w:r w:rsidR="00BA6A43" w:rsidRPr="00AB0E7A">
              <w:rPr>
                <w:rStyle w:val="af3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27B142F" w14:textId="5C924136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3" w:history="1">
            <w:r w:rsidR="00BA6A43" w:rsidRPr="00AB0E7A">
              <w:rPr>
                <w:rStyle w:val="af3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69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6C22BAF" w14:textId="3A3A17A9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4" w:history="1">
            <w:r w:rsidR="00BA6A43" w:rsidRPr="00AB0E7A">
              <w:rPr>
                <w:rStyle w:val="af3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212C5E4" w14:textId="667E345D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5" w:history="1">
            <w:r w:rsidR="00BA6A43" w:rsidRPr="00AB0E7A">
              <w:rPr>
                <w:rStyle w:val="af3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_Toc104365475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53EBC8E" w14:textId="618C49A3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6" w:history="1">
            <w:r w:rsidR="00BA6A43" w:rsidRPr="00AB0E7A">
              <w:rPr>
                <w:rStyle w:val="af3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_Toc104365476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70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62D46FD2" w14:textId="22A66A4F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7" w:history="1">
            <w:r w:rsidR="00BA6A43" w:rsidRPr="00AB0E7A">
              <w:rPr>
                <w:rStyle w:val="af3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_Toc104365477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72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AD2BC22" w14:textId="4070147C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8" w:history="1">
            <w:r w:rsidR="00BA6A43" w:rsidRPr="00AB0E7A">
              <w:rPr>
                <w:rStyle w:val="af3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_Toc104365478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74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51882CF5" w14:textId="5F75A562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79" w:history="1">
            <w:r w:rsidR="00BA6A43" w:rsidRPr="00AB0E7A">
              <w:rPr>
                <w:rStyle w:val="af3"/>
                <w:noProof/>
              </w:rPr>
              <w:t>2.7.1. Показатели надежности и бесперебойности водоотведения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_Toc104365479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74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0318D37" w14:textId="7336D7A2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80" w:history="1">
            <w:r w:rsidR="00BA6A43" w:rsidRPr="00AB0E7A">
              <w:rPr>
                <w:rStyle w:val="af3"/>
                <w:noProof/>
              </w:rPr>
              <w:t>2.7.2. Показатели очистки сточных вод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_Toc104365480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38036B7F" w14:textId="5C55002D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81" w:history="1">
            <w:r w:rsidR="00BA6A43" w:rsidRPr="00AB0E7A">
              <w:rPr>
                <w:rStyle w:val="af3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_Toc104365481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75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63FABFE" w14:textId="1B3CC711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82" w:history="1">
            <w:r w:rsidR="00BA6A43" w:rsidRPr="00AB0E7A">
              <w:rPr>
                <w:rStyle w:val="af3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_Toc104365482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76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03B62CB5" w14:textId="6F9E43F7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83" w:history="1">
            <w:r w:rsidR="00BA6A43" w:rsidRPr="00AB0E7A">
              <w:rPr>
                <w:rStyle w:val="af3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_Toc104365483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77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7EDDD1EC" w14:textId="5D1A9C17" w:rsidR="00BA6A43" w:rsidRPr="00AB0E7A" w:rsidRDefault="00B867F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4365484" w:history="1">
            <w:r w:rsidR="00BA6A43" w:rsidRPr="00AB0E7A">
              <w:rPr>
                <w:rStyle w:val="af3"/>
                <w:noProof/>
              </w:rPr>
              <w:t>НОРМАТИВНО-ТЕХНИЧЕСКАЯ (ССЫЛОЧНАЯ) ЛИТЕРАТУРА</w:t>
            </w:r>
            <w:r w:rsidR="00BA6A43" w:rsidRPr="00AB0E7A">
              <w:rPr>
                <w:noProof/>
                <w:webHidden/>
              </w:rPr>
              <w:tab/>
            </w:r>
            <w:r w:rsidR="00BA6A43" w:rsidRPr="00AB0E7A">
              <w:rPr>
                <w:noProof/>
                <w:webHidden/>
              </w:rPr>
              <w:fldChar w:fldCharType="begin"/>
            </w:r>
            <w:r w:rsidR="00BA6A43" w:rsidRPr="00AB0E7A">
              <w:rPr>
                <w:noProof/>
                <w:webHidden/>
              </w:rPr>
              <w:instrText xml:space="preserve"> PAGEREF _Toc104365484 \h </w:instrText>
            </w:r>
            <w:r w:rsidR="00BA6A43" w:rsidRPr="00AB0E7A">
              <w:rPr>
                <w:noProof/>
                <w:webHidden/>
              </w:rPr>
            </w:r>
            <w:r w:rsidR="00BA6A43" w:rsidRPr="00AB0E7A">
              <w:rPr>
                <w:noProof/>
                <w:webHidden/>
              </w:rPr>
              <w:fldChar w:fldCharType="separate"/>
            </w:r>
            <w:r w:rsidR="00AB0E7A">
              <w:rPr>
                <w:noProof/>
                <w:webHidden/>
              </w:rPr>
              <w:t>78</w:t>
            </w:r>
            <w:r w:rsidR="00BA6A43" w:rsidRPr="00AB0E7A">
              <w:rPr>
                <w:noProof/>
                <w:webHidden/>
              </w:rPr>
              <w:fldChar w:fldCharType="end"/>
            </w:r>
          </w:hyperlink>
        </w:p>
        <w:p w14:paraId="1ECB5774" w14:textId="77777777" w:rsidR="00DF2B0D" w:rsidRPr="00AB0E7A" w:rsidRDefault="00DF2B0D">
          <w:pPr>
            <w:rPr>
              <w:rFonts w:ascii="Times New Roman" w:hAnsi="Times New Roman"/>
            </w:rPr>
          </w:pPr>
          <w:r w:rsidRPr="00AB0E7A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79E6B569" w14:textId="77777777" w:rsidR="001A6BB0" w:rsidRPr="00AB0E7A" w:rsidRDefault="001A6BB0" w:rsidP="001A6BB0">
      <w:pPr>
        <w:rPr>
          <w:rFonts w:ascii="Times New Roman" w:hAnsi="Times New Roman"/>
        </w:rPr>
      </w:pPr>
    </w:p>
    <w:p w14:paraId="22CA66CC" w14:textId="77777777" w:rsidR="00DF2B0D" w:rsidRPr="00AB0E7A" w:rsidRDefault="00DF2B0D" w:rsidP="001A6BB0">
      <w:pPr>
        <w:rPr>
          <w:rFonts w:ascii="Times New Roman" w:hAnsi="Times New Roman"/>
        </w:rPr>
      </w:pPr>
    </w:p>
    <w:p w14:paraId="49D65815" w14:textId="77777777" w:rsidR="00DF2B0D" w:rsidRPr="00AB0E7A" w:rsidRDefault="00DF2B0D" w:rsidP="001A6BB0">
      <w:pPr>
        <w:rPr>
          <w:rFonts w:ascii="Times New Roman" w:hAnsi="Times New Roman"/>
        </w:rPr>
        <w:sectPr w:rsidR="00DF2B0D" w:rsidRPr="00AB0E7A" w:rsidSect="00D927DD">
          <w:footerReference w:type="even" r:id="rId9"/>
          <w:footerReference w:type="default" r:id="rId10"/>
          <w:footerReference w:type="first" r:id="rId11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EFDEB68" w14:textId="77777777" w:rsidR="001A6BB0" w:rsidRPr="00AB0E7A" w:rsidRDefault="001A6BB0" w:rsidP="001A6BB0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2E3CBD17" w14:textId="77777777" w:rsidR="001A6BB0" w:rsidRPr="00AB0E7A" w:rsidRDefault="001A6BB0" w:rsidP="001A6BB0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" w:name="_Toc88831149"/>
      <w:bookmarkStart w:id="2" w:name="_Toc104365385"/>
      <w:r w:rsidRPr="00AB0E7A">
        <w:rPr>
          <w:rFonts w:ascii="Times New Roman" w:hAnsi="Times New Roman"/>
          <w:sz w:val="24"/>
          <w:szCs w:val="24"/>
        </w:rPr>
        <w:t>ОБЩИЕ ПОЛОЖЕНИЯ</w:t>
      </w:r>
      <w:bookmarkEnd w:id="1"/>
      <w:bookmarkEnd w:id="2"/>
    </w:p>
    <w:p w14:paraId="6B2ED9B2" w14:textId="77777777" w:rsidR="001A6BB0" w:rsidRPr="00AB0E7A" w:rsidRDefault="001A6BB0" w:rsidP="001A6BB0">
      <w:pPr>
        <w:pStyle w:val="e"/>
        <w:spacing w:line="276" w:lineRule="auto"/>
        <w:jc w:val="both"/>
      </w:pPr>
    </w:p>
    <w:p w14:paraId="7F62604C" w14:textId="77777777" w:rsidR="001A6BB0" w:rsidRPr="00AB0E7A" w:rsidRDefault="001A6BB0" w:rsidP="001A6BB0">
      <w:pPr>
        <w:pStyle w:val="e"/>
        <w:spacing w:before="0"/>
        <w:jc w:val="both"/>
      </w:pPr>
      <w:r w:rsidRPr="00AB0E7A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7C152D54" w14:textId="77777777" w:rsidR="001A6BB0" w:rsidRPr="00AB0E7A" w:rsidRDefault="001A6BB0" w:rsidP="001A6BB0">
      <w:pPr>
        <w:pStyle w:val="e"/>
        <w:spacing w:before="0"/>
        <w:jc w:val="both"/>
      </w:pPr>
      <w:r w:rsidRPr="00AB0E7A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AB0E7A">
        <w:t>предпроектного</w:t>
      </w:r>
      <w:proofErr w:type="spellEnd"/>
      <w:r w:rsidRPr="00AB0E7A">
        <w:t xml:space="preserve"> документа по развитию водопроводного и канализационного хозяйства муниципального образования принята практика составления перспективных схем водоснабжения и водоотведения.</w:t>
      </w:r>
    </w:p>
    <w:p w14:paraId="5378FB1B" w14:textId="77777777" w:rsidR="001A6BB0" w:rsidRPr="00AB0E7A" w:rsidRDefault="001A6BB0" w:rsidP="001A6BB0">
      <w:pPr>
        <w:pStyle w:val="e"/>
        <w:spacing w:before="0"/>
        <w:jc w:val="both"/>
      </w:pPr>
      <w:r w:rsidRPr="00AB0E7A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634623EE" w14:textId="77777777" w:rsidR="001A6BB0" w:rsidRPr="00AB0E7A" w:rsidRDefault="001A6BB0" w:rsidP="001A6BB0">
      <w:pPr>
        <w:pStyle w:val="e"/>
        <w:spacing w:before="0"/>
        <w:jc w:val="both"/>
      </w:pPr>
      <w:r w:rsidRPr="00AB0E7A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14DD5B99" w14:textId="77777777" w:rsidR="001A6BB0" w:rsidRPr="00AB0E7A" w:rsidRDefault="001A6BB0" w:rsidP="001A6BB0">
      <w:pPr>
        <w:pStyle w:val="e"/>
        <w:spacing w:before="0"/>
        <w:jc w:val="both"/>
      </w:pPr>
      <w:r w:rsidRPr="00AB0E7A">
        <w:t>Основой для разработки и реализации схемы водоснабжения и водоотведения до 2026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0B0FB2E9" w14:textId="77777777" w:rsidR="001A6BB0" w:rsidRPr="00AB0E7A" w:rsidRDefault="001A6BB0" w:rsidP="001A6BB0">
      <w:pPr>
        <w:pStyle w:val="e"/>
        <w:spacing w:before="0"/>
        <w:jc w:val="both"/>
      </w:pPr>
      <w:r w:rsidRPr="00AB0E7A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744F3C34" w14:textId="77777777" w:rsidR="001A6BB0" w:rsidRPr="00AB0E7A" w:rsidRDefault="001A6BB0" w:rsidP="001A6BB0">
      <w:pPr>
        <w:pStyle w:val="e"/>
        <w:spacing w:before="0"/>
        <w:jc w:val="both"/>
      </w:pPr>
      <w:r w:rsidRPr="00AB0E7A">
        <w:t>Схема водоснабжения и водоотведения разработана на основании:</w:t>
      </w:r>
    </w:p>
    <w:p w14:paraId="1EC59380" w14:textId="77777777" w:rsidR="001A6BB0" w:rsidRPr="00AB0E7A" w:rsidRDefault="001A6BB0" w:rsidP="001A6BB0">
      <w:pPr>
        <w:pStyle w:val="e"/>
        <w:spacing w:before="0"/>
        <w:jc w:val="both"/>
        <w:rPr>
          <w:iCs/>
        </w:rPr>
      </w:pPr>
      <w:r w:rsidRPr="00AB0E7A">
        <w:rPr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AB0E7A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1CB84BAD" w14:textId="77777777" w:rsidR="001A6BB0" w:rsidRPr="00AB0E7A" w:rsidRDefault="001A6BB0" w:rsidP="001A6BB0">
      <w:pPr>
        <w:pStyle w:val="e"/>
        <w:spacing w:before="0"/>
        <w:jc w:val="both"/>
        <w:rPr>
          <w:iCs/>
        </w:rPr>
      </w:pPr>
      <w:r w:rsidRPr="00AB0E7A">
        <w:rPr>
          <w:iCs/>
        </w:rPr>
        <w:t>ГОСТ 21.101-97 «Основные требования к проектной и рабочей документации»;</w:t>
      </w:r>
    </w:p>
    <w:p w14:paraId="653BEBD6" w14:textId="77777777" w:rsidR="001A6BB0" w:rsidRPr="00AB0E7A" w:rsidRDefault="001A6BB0" w:rsidP="001A6BB0">
      <w:pPr>
        <w:pStyle w:val="e"/>
        <w:spacing w:before="0"/>
        <w:jc w:val="both"/>
      </w:pPr>
      <w:r w:rsidRPr="00AB0E7A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46D34F3A" w14:textId="77777777" w:rsidR="001A6BB0" w:rsidRPr="00AB0E7A" w:rsidRDefault="001A6BB0" w:rsidP="001A6BB0">
      <w:pPr>
        <w:pStyle w:val="e"/>
        <w:spacing w:before="0"/>
        <w:jc w:val="both"/>
      </w:pPr>
      <w:r w:rsidRPr="00AB0E7A">
        <w:t>СП 32.13330.2018 Канализация. Наружные сети и сооружения. СНиП 2.04.03-85 (с Изменением N 1);</w:t>
      </w:r>
    </w:p>
    <w:p w14:paraId="33933FC9" w14:textId="77777777" w:rsidR="001A6BB0" w:rsidRPr="00AB0E7A" w:rsidRDefault="001A6BB0" w:rsidP="001A6BB0">
      <w:pPr>
        <w:pStyle w:val="e"/>
        <w:spacing w:before="0"/>
        <w:jc w:val="both"/>
      </w:pPr>
      <w:r w:rsidRPr="00AB0E7A">
        <w:t>СНиП 2.04.01-85* «Внутренний водопровод и канализация зданий» (Официальное издание, М.: ГУП ЦПП, 2003.Дата редакции: 01.01.2003);</w:t>
      </w:r>
    </w:p>
    <w:p w14:paraId="3302C216" w14:textId="77777777" w:rsidR="001A6BB0" w:rsidRPr="00AB0E7A" w:rsidRDefault="001A6BB0" w:rsidP="001A6BB0">
      <w:pPr>
        <w:pStyle w:val="e"/>
        <w:spacing w:before="0"/>
        <w:jc w:val="both"/>
      </w:pPr>
      <w:r w:rsidRPr="00AB0E7A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AB0E7A">
          <w:t>2002 г</w:t>
        </w:r>
      </w:smartTag>
      <w:r w:rsidRPr="00AB0E7A">
        <w:t>.;</w:t>
      </w:r>
    </w:p>
    <w:p w14:paraId="0BDC8516" w14:textId="77777777" w:rsidR="001A6BB0" w:rsidRPr="00AB0E7A" w:rsidRDefault="001A6BB0" w:rsidP="001A6BB0">
      <w:pPr>
        <w:pStyle w:val="e"/>
        <w:spacing w:before="0"/>
        <w:jc w:val="both"/>
      </w:pPr>
      <w:r w:rsidRPr="00AB0E7A">
        <w:t>Технического задания на разработку схем водоснабжения муниципального образования.</w:t>
      </w:r>
    </w:p>
    <w:p w14:paraId="25EA4E39" w14:textId="77777777" w:rsidR="001A6BB0" w:rsidRPr="00AB0E7A" w:rsidRDefault="001A6BB0" w:rsidP="001A6BB0">
      <w:pPr>
        <w:jc w:val="left"/>
        <w:rPr>
          <w:rFonts w:ascii="Times New Roman" w:hAnsi="Times New Roman"/>
          <w:bCs/>
          <w:kern w:val="32"/>
          <w:sz w:val="24"/>
        </w:rPr>
      </w:pPr>
    </w:p>
    <w:p w14:paraId="28C7A126" w14:textId="77777777" w:rsidR="001A6BB0" w:rsidRPr="00AB0E7A" w:rsidRDefault="001A6BB0" w:rsidP="001A6BB0">
      <w:pPr>
        <w:rPr>
          <w:rFonts w:ascii="Times New Roman" w:hAnsi="Times New Roman"/>
        </w:rPr>
        <w:sectPr w:rsidR="001A6BB0" w:rsidRPr="00AB0E7A" w:rsidSect="001A6BB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D7DEA60" w14:textId="77777777" w:rsidR="001A6BB0" w:rsidRPr="00AB0E7A" w:rsidRDefault="001A6BB0" w:rsidP="001A6BB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3" w:name="_Toc88831150"/>
      <w:bookmarkStart w:id="4" w:name="_Toc104365386"/>
      <w:r w:rsidRPr="00AB0E7A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3"/>
      <w:bookmarkEnd w:id="4"/>
    </w:p>
    <w:p w14:paraId="329527DD" w14:textId="77777777" w:rsidR="001A6BB0" w:rsidRPr="00AB0E7A" w:rsidRDefault="001A6BB0" w:rsidP="001A6BB0">
      <w:pPr>
        <w:rPr>
          <w:rFonts w:ascii="Times New Roman" w:hAnsi="Times New Roman"/>
        </w:rPr>
      </w:pPr>
    </w:p>
    <w:p w14:paraId="1F270B99" w14:textId="77777777" w:rsidR="001A6BB0" w:rsidRPr="00AB0E7A" w:rsidRDefault="001A6BB0" w:rsidP="001A6BB0">
      <w:pPr>
        <w:pStyle w:val="3TimesNewRoman14"/>
        <w:numPr>
          <w:ilvl w:val="0"/>
          <w:numId w:val="0"/>
        </w:numPr>
        <w:ind w:left="1224" w:hanging="504"/>
      </w:pPr>
      <w:bookmarkStart w:id="5" w:name="_Toc88831151"/>
      <w:bookmarkStart w:id="6" w:name="_Toc104365387"/>
      <w:r w:rsidRPr="00AB0E7A">
        <w:t xml:space="preserve">1.1. </w:t>
      </w:r>
      <w:bookmarkStart w:id="7" w:name="OLE_LINK44"/>
      <w:bookmarkStart w:id="8" w:name="OLE_LINK45"/>
      <w:bookmarkStart w:id="9" w:name="OLE_LINK46"/>
      <w:r w:rsidRPr="00AB0E7A">
        <w:t>ТЕХНИКО-ЭКОНОМИЧЕСКОЕ СОСТОЯНИЕ ЦЕНТРАЛИЗОВАННЫХ СИСТЕМ ВОДОСНАБЖЕНИЯ ПОСЕЛЕНИЯ, ГОРОДСКОГО ОКРУГА</w:t>
      </w:r>
      <w:bookmarkEnd w:id="5"/>
      <w:bookmarkEnd w:id="6"/>
      <w:bookmarkEnd w:id="7"/>
      <w:bookmarkEnd w:id="8"/>
      <w:bookmarkEnd w:id="9"/>
    </w:p>
    <w:p w14:paraId="37F4BCE8" w14:textId="77777777" w:rsidR="001A6BB0" w:rsidRPr="00AB0E7A" w:rsidRDefault="001A6BB0" w:rsidP="001A6BB0">
      <w:pPr>
        <w:pStyle w:val="70"/>
        <w:rPr>
          <w:color w:val="auto"/>
        </w:rPr>
      </w:pPr>
    </w:p>
    <w:p w14:paraId="42FFDF55" w14:textId="77777777" w:rsidR="001A6BB0" w:rsidRPr="00AB0E7A" w:rsidRDefault="001A6BB0" w:rsidP="001A6BB0">
      <w:pPr>
        <w:pStyle w:val="3TimesNewRoman14"/>
        <w:numPr>
          <w:ilvl w:val="0"/>
          <w:numId w:val="0"/>
        </w:numPr>
        <w:ind w:left="1224" w:hanging="504"/>
      </w:pPr>
      <w:bookmarkStart w:id="10" w:name="_Toc88831152"/>
      <w:bookmarkStart w:id="11" w:name="_Toc104365388"/>
      <w:r w:rsidRPr="00AB0E7A">
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</w:r>
      <w:bookmarkEnd w:id="10"/>
      <w:bookmarkEnd w:id="11"/>
    </w:p>
    <w:p w14:paraId="6D278B8E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AB0E7A">
        <w:t>водообеспечения</w:t>
      </w:r>
      <w:proofErr w:type="spellEnd"/>
      <w:r w:rsidRPr="00AB0E7A">
        <w:t xml:space="preserve"> потребителей.</w:t>
      </w:r>
    </w:p>
    <w:p w14:paraId="2121B1F6" w14:textId="43EEFA81" w:rsidR="001A6BB0" w:rsidRPr="00AB0E7A" w:rsidRDefault="001A6BB0" w:rsidP="001A6BB0">
      <w:pPr>
        <w:pStyle w:val="e"/>
        <w:spacing w:line="276" w:lineRule="auto"/>
        <w:jc w:val="both"/>
      </w:pPr>
      <w:r w:rsidRPr="00AB0E7A">
        <w:t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</w:t>
      </w:r>
    </w:p>
    <w:p w14:paraId="420CF324" w14:textId="33DF2176" w:rsidR="00943897" w:rsidRPr="00AB0E7A" w:rsidRDefault="00943897" w:rsidP="00943897">
      <w:pPr>
        <w:pStyle w:val="e"/>
        <w:spacing w:line="276" w:lineRule="auto"/>
        <w:jc w:val="both"/>
      </w:pPr>
      <w:bookmarkStart w:id="12" w:name="_Hlk112331855"/>
      <w:r w:rsidRPr="00AB0E7A">
        <w:t xml:space="preserve">В муниципальном образовании </w:t>
      </w:r>
      <w:proofErr w:type="spellStart"/>
      <w:r w:rsidRPr="00AB0E7A">
        <w:t>Ястребовский</w:t>
      </w:r>
      <w:proofErr w:type="spellEnd"/>
      <w:r w:rsidRPr="00AB0E7A">
        <w:t xml:space="preserve"> сельсовет </w:t>
      </w:r>
      <w:proofErr w:type="spellStart"/>
      <w:r w:rsidRPr="00AB0E7A">
        <w:t>водоснабжающей</w:t>
      </w:r>
      <w:proofErr w:type="spellEnd"/>
      <w:r w:rsidRPr="00AB0E7A">
        <w:t xml:space="preserve"> организацией является </w:t>
      </w:r>
      <w:r w:rsidRPr="00AB0E7A">
        <w:rPr>
          <w:rFonts w:eastAsia="Times New Roman"/>
          <w:szCs w:val="22"/>
        </w:rPr>
        <w:t>ООО «</w:t>
      </w:r>
      <w:r w:rsidR="00221E5B">
        <w:rPr>
          <w:rFonts w:eastAsia="Times New Roman"/>
          <w:szCs w:val="22"/>
        </w:rPr>
        <w:t>ЭНКОМ</w:t>
      </w:r>
      <w:r w:rsidRPr="00AB0E7A">
        <w:rPr>
          <w:rFonts w:eastAsia="Times New Roman"/>
          <w:szCs w:val="22"/>
        </w:rPr>
        <w:t xml:space="preserve">», </w:t>
      </w:r>
      <w:proofErr w:type="gramStart"/>
      <w:r w:rsidRPr="00AB0E7A">
        <w:rPr>
          <w:rFonts w:eastAsia="Times New Roman"/>
          <w:szCs w:val="22"/>
        </w:rPr>
        <w:t>приступившая</w:t>
      </w:r>
      <w:proofErr w:type="gramEnd"/>
      <w:r w:rsidRPr="00AB0E7A">
        <w:rPr>
          <w:rFonts w:eastAsia="Times New Roman"/>
          <w:szCs w:val="22"/>
        </w:rPr>
        <w:t xml:space="preserve"> к эксплуатации объектов водоснабжения с </w:t>
      </w:r>
      <w:r w:rsidR="00221E5B">
        <w:rPr>
          <w:rFonts w:eastAsia="Times New Roman"/>
          <w:szCs w:val="22"/>
        </w:rPr>
        <w:t>2024</w:t>
      </w:r>
      <w:r w:rsidRPr="00AB0E7A">
        <w:rPr>
          <w:rFonts w:eastAsia="Times New Roman"/>
          <w:szCs w:val="22"/>
        </w:rPr>
        <w:t xml:space="preserve"> года.</w:t>
      </w:r>
      <w:bookmarkEnd w:id="12"/>
    </w:p>
    <w:p w14:paraId="24B4E916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 xml:space="preserve">Таким образом, территорию </w:t>
      </w:r>
      <w:proofErr w:type="spellStart"/>
      <w:r w:rsidRPr="00AB0E7A">
        <w:t>Ястребовск</w:t>
      </w:r>
      <w:r w:rsidR="001E6176" w:rsidRPr="00AB0E7A">
        <w:t>ого</w:t>
      </w:r>
      <w:proofErr w:type="spellEnd"/>
      <w:r w:rsidRPr="00AB0E7A">
        <w:t xml:space="preserve"> сельсовет</w:t>
      </w:r>
      <w:r w:rsidR="001E6176" w:rsidRPr="00AB0E7A">
        <w:t>а</w:t>
      </w:r>
      <w:r w:rsidRPr="00AB0E7A">
        <w:t xml:space="preserve"> можно условно разделить на 1 эксплуатационную зону:</w:t>
      </w:r>
    </w:p>
    <w:p w14:paraId="4B5EA5BE" w14:textId="77777777" w:rsidR="001A6BB0" w:rsidRPr="00AB0E7A" w:rsidRDefault="001A6BB0" w:rsidP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34"/>
        <w:gridCol w:w="3103"/>
        <w:gridCol w:w="3554"/>
        <w:gridCol w:w="2768"/>
      </w:tblGrid>
      <w:tr w:rsidR="00BA6A43" w:rsidRPr="00AB0E7A" w14:paraId="351CC982" w14:textId="77777777" w:rsidTr="001A6BB0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9093F12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C54F3C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7D8565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7329F1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</w:tr>
      <w:tr w:rsidR="00BA6A43" w:rsidRPr="00AB0E7A" w14:paraId="263B912A" w14:textId="77777777" w:rsidTr="001A6BB0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6B5A97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F2EF2" w14:textId="75B2F597" w:rsidR="001A6BB0" w:rsidRPr="00AB0E7A" w:rsidRDefault="001A6BB0" w:rsidP="00131167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r w:rsidR="00131167">
              <w:rPr>
                <w:rFonts w:ascii="Times New Roman" w:hAnsi="Times New Roman"/>
                <w:szCs w:val="22"/>
              </w:rPr>
              <w:t>ЭНКОМ</w:t>
            </w:r>
            <w:r w:rsidRPr="00AB0E7A">
              <w:rPr>
                <w:rFonts w:ascii="Times New Roman" w:hAnsi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8B676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 Забор воды со скважин</w:t>
            </w:r>
            <w:r w:rsidRPr="00AB0E7A">
              <w:rPr>
                <w:rFonts w:ascii="Times New Roman" w:hAnsi="Times New Roman"/>
                <w:szCs w:val="22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C775A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  <w:r w:rsidRPr="00AB0E7A">
              <w:rPr>
                <w:rFonts w:ascii="Times New Roman" w:hAnsi="Times New Roman"/>
                <w:szCs w:val="22"/>
              </w:rPr>
              <w:br/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br/>
              <w:t>п. Березовый</w:t>
            </w:r>
            <w:r w:rsidRPr="00AB0E7A">
              <w:rPr>
                <w:rFonts w:ascii="Times New Roman" w:hAnsi="Times New Roman"/>
                <w:szCs w:val="22"/>
              </w:rPr>
              <w:br/>
              <w:t>д. Малая Покровка</w:t>
            </w:r>
          </w:p>
        </w:tc>
      </w:tr>
    </w:tbl>
    <w:p w14:paraId="563CBE17" w14:textId="77777777" w:rsidR="001A6BB0" w:rsidRPr="00AB0E7A" w:rsidRDefault="001A6BB0" w:rsidP="001A6BB0">
      <w:pPr>
        <w:pStyle w:val="e"/>
        <w:spacing w:line="276" w:lineRule="auto"/>
        <w:jc w:val="center"/>
      </w:pPr>
    </w:p>
    <w:p w14:paraId="73555D48" w14:textId="77777777" w:rsidR="001A6BB0" w:rsidRPr="00AB0E7A" w:rsidRDefault="001A6BB0" w:rsidP="001A6BB0">
      <w:pPr>
        <w:pStyle w:val="3TimesNewRoman14"/>
        <w:numPr>
          <w:ilvl w:val="0"/>
          <w:numId w:val="0"/>
        </w:numPr>
        <w:ind w:left="1224" w:hanging="504"/>
      </w:pPr>
      <w:bookmarkStart w:id="13" w:name="_Toc88831153"/>
      <w:bookmarkStart w:id="14" w:name="_Toc104365389"/>
      <w:r w:rsidRPr="00AB0E7A">
        <w:t>1.1.2. Описание территорий поселения, городского округа, не охваченных централизованными системами водоснабжения</w:t>
      </w:r>
      <w:bookmarkEnd w:id="13"/>
      <w:bookmarkEnd w:id="14"/>
    </w:p>
    <w:p w14:paraId="2CE886B2" w14:textId="77777777" w:rsidR="001A6BB0" w:rsidRPr="00AB0E7A" w:rsidRDefault="001A6BB0" w:rsidP="001A6BB0">
      <w:pPr>
        <w:pStyle w:val="e"/>
        <w:spacing w:line="276" w:lineRule="auto"/>
        <w:jc w:val="both"/>
      </w:pPr>
      <w:bookmarkStart w:id="15" w:name="_Hlk103772977"/>
      <w:r w:rsidRPr="00AB0E7A">
        <w:t xml:space="preserve">Анализ показал, что централизованным водоснабжением не охвачены: </w:t>
      </w:r>
      <w:bookmarkEnd w:id="15"/>
      <w:r w:rsidRPr="00AB0E7A">
        <w:t xml:space="preserve">д. </w:t>
      </w:r>
      <w:proofErr w:type="spellStart"/>
      <w:r w:rsidRPr="00AB0E7A">
        <w:t>Ладановка</w:t>
      </w:r>
      <w:proofErr w:type="spellEnd"/>
      <w:r w:rsidRPr="00AB0E7A">
        <w:t xml:space="preserve">, д. </w:t>
      </w:r>
      <w:proofErr w:type="spellStart"/>
      <w:r w:rsidRPr="00AB0E7A">
        <w:t>Плотбище</w:t>
      </w:r>
      <w:proofErr w:type="spellEnd"/>
      <w:r w:rsidRPr="00AB0E7A">
        <w:t>, д. Новая Ильинка.</w:t>
      </w:r>
    </w:p>
    <w:p w14:paraId="6F843819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3E690454" w14:textId="06F4A56A" w:rsidR="00943897" w:rsidRPr="00AB0E7A" w:rsidRDefault="00943897">
      <w:pPr>
        <w:jc w:val="left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br w:type="page"/>
      </w:r>
    </w:p>
    <w:p w14:paraId="5DD7DE0F" w14:textId="77777777" w:rsidR="001A6BB0" w:rsidRPr="00AB0E7A" w:rsidRDefault="001A6BB0" w:rsidP="001A6BB0">
      <w:pPr>
        <w:pStyle w:val="3TimesNewRoman14"/>
        <w:numPr>
          <w:ilvl w:val="0"/>
          <w:numId w:val="0"/>
        </w:numPr>
        <w:ind w:left="1224" w:hanging="504"/>
      </w:pPr>
      <w:bookmarkStart w:id="16" w:name="_Toc88831154"/>
      <w:bookmarkStart w:id="17" w:name="_Toc104365390"/>
      <w:r w:rsidRPr="00AB0E7A">
        <w:lastRenderedPageBreak/>
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6"/>
      <w:bookmarkEnd w:id="17"/>
    </w:p>
    <w:p w14:paraId="3D6ED398" w14:textId="77777777" w:rsidR="001A6BB0" w:rsidRPr="00AB0E7A" w:rsidRDefault="001A6BB0" w:rsidP="001A6BB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5FB84881" w14:textId="77777777" w:rsidR="001A6BB0" w:rsidRPr="00AB0E7A" w:rsidRDefault="001A6BB0" w:rsidP="001A6BB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В муниципальном образовании </w:t>
      </w:r>
      <w:proofErr w:type="spellStart"/>
      <w:r w:rsidRPr="00AB0E7A">
        <w:rPr>
          <w:rFonts w:ascii="Times New Roman" w:hAnsi="Times New Roman"/>
          <w:sz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</w:rPr>
        <w:t xml:space="preserve"> сельсовет существуют </w:t>
      </w:r>
      <w:bookmarkStart w:id="18" w:name="OLE_LINK90"/>
      <w:bookmarkStart w:id="19" w:name="OLE_LINK91"/>
      <w:bookmarkEnd w:id="18"/>
      <w:bookmarkEnd w:id="19"/>
      <w:r w:rsidRPr="00AB0E7A">
        <w:rPr>
          <w:rFonts w:ascii="Times New Roman" w:hAnsi="Times New Roman"/>
          <w:sz w:val="24"/>
        </w:rPr>
        <w:t>6 технологических зон холодного</w:t>
      </w:r>
      <w:bookmarkStart w:id="20" w:name="OLE_LINK88"/>
      <w:bookmarkStart w:id="21" w:name="OLE_LINK89"/>
      <w:bookmarkEnd w:id="20"/>
      <w:bookmarkEnd w:id="21"/>
      <w:r w:rsidRPr="00AB0E7A">
        <w:rPr>
          <w:rFonts w:ascii="Times New Roman" w:hAnsi="Times New Roman"/>
          <w:sz w:val="24"/>
        </w:rPr>
        <w:t xml:space="preserve"> водоснабжения, которые представлены в таблице ниже:</w:t>
      </w:r>
    </w:p>
    <w:p w14:paraId="3BC27858" w14:textId="77777777" w:rsidR="001A6BB0" w:rsidRPr="00AB0E7A" w:rsidRDefault="001A6BB0" w:rsidP="001A6BB0">
      <w:pPr>
        <w:spacing w:before="400" w:after="200"/>
        <w:rPr>
          <w:rFonts w:ascii="Times New Roman" w:hAnsi="Times New Roman"/>
        </w:rPr>
      </w:pPr>
      <w:bookmarkStart w:id="22" w:name="OLE_LINK81"/>
      <w:bookmarkStart w:id="23" w:name="OLE_LINK82"/>
      <w:bookmarkStart w:id="24" w:name="OLE_LINK83"/>
      <w:bookmarkEnd w:id="22"/>
      <w:bookmarkEnd w:id="23"/>
      <w:bookmarkEnd w:id="24"/>
      <w:r w:rsidRPr="00AB0E7A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"/>
        <w:gridCol w:w="2357"/>
        <w:gridCol w:w="2243"/>
        <w:gridCol w:w="2667"/>
        <w:gridCol w:w="2290"/>
      </w:tblGrid>
      <w:tr w:rsidR="00BA6A43" w:rsidRPr="00AB0E7A" w14:paraId="4328C52D" w14:textId="77777777" w:rsidTr="001A6BB0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E8FAEFF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393D1C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EA3829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794054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A5C2A4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Водоснабжение населенного пункта</w:t>
            </w:r>
          </w:p>
        </w:tc>
      </w:tr>
      <w:tr w:rsidR="00BA6A43" w:rsidRPr="00AB0E7A" w14:paraId="3D6A4ADA" w14:textId="77777777" w:rsidTr="001A6BB0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E2120A6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E36DB" w14:textId="10E01284" w:rsidR="001A6BB0" w:rsidRPr="00AB0E7A" w:rsidRDefault="001A6BB0" w:rsidP="00131167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r w:rsidR="00131167">
              <w:rPr>
                <w:rFonts w:ascii="Times New Roman" w:hAnsi="Times New Roman"/>
                <w:szCs w:val="22"/>
              </w:rPr>
              <w:t>ЭНКОМ</w:t>
            </w:r>
            <w:r w:rsidRPr="00AB0E7A">
              <w:rPr>
                <w:rFonts w:ascii="Times New Roman" w:hAnsi="Times New Roman"/>
                <w:szCs w:val="22"/>
              </w:rPr>
              <w:t>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B2C06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4D26C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 Скважина, с. Ястребово, ул. Кирова, 76/3</w:t>
            </w:r>
            <w:r w:rsidRPr="00AB0E7A">
              <w:rPr>
                <w:rFonts w:ascii="Times New Roman" w:hAnsi="Times New Roman"/>
                <w:szCs w:val="22"/>
              </w:rPr>
              <w:br/>
              <w:t>- Скважина, с. Ястребово, ул. Советская, 70А</w:t>
            </w:r>
            <w:r w:rsidRPr="00AB0E7A">
              <w:rPr>
                <w:rFonts w:ascii="Times New Roman" w:hAnsi="Times New Roman"/>
                <w:szCs w:val="22"/>
              </w:rPr>
              <w:br/>
              <w:t>- Скважина, с. Ястребово, ул. Советская, 70Б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956F8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</w:tr>
      <w:tr w:rsidR="00BA6A43" w:rsidRPr="00AB0E7A" w14:paraId="6C95FAF7" w14:textId="77777777" w:rsidTr="001A6BB0">
        <w:trPr>
          <w:jc w:val="center"/>
        </w:trPr>
        <w:tc>
          <w:tcPr>
            <w:tcW w:w="0" w:type="dxa"/>
            <w:vMerge/>
          </w:tcPr>
          <w:p w14:paraId="31C6501C" w14:textId="77777777" w:rsidR="001A6BB0" w:rsidRPr="00AB0E7A" w:rsidRDefault="001A6BB0" w:rsidP="001A6BB0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Merge/>
          </w:tcPr>
          <w:p w14:paraId="1FFBFD84" w14:textId="77777777" w:rsidR="001A6BB0" w:rsidRPr="00AB0E7A" w:rsidRDefault="001A6BB0" w:rsidP="001A6BB0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Merge/>
          </w:tcPr>
          <w:p w14:paraId="21398566" w14:textId="77777777" w:rsidR="001A6BB0" w:rsidRPr="00AB0E7A" w:rsidRDefault="001A6BB0" w:rsidP="001A6BB0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F68BB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- Скважина, 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ул. Центральная, 44А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19D21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</w:tr>
      <w:tr w:rsidR="00BA6A43" w:rsidRPr="00AB0E7A" w14:paraId="446AD6CF" w14:textId="77777777" w:rsidTr="001A6BB0">
        <w:trPr>
          <w:jc w:val="center"/>
        </w:trPr>
        <w:tc>
          <w:tcPr>
            <w:tcW w:w="0" w:type="dxa"/>
            <w:vMerge/>
          </w:tcPr>
          <w:p w14:paraId="50C9B8DC" w14:textId="77777777" w:rsidR="001A6BB0" w:rsidRPr="00AB0E7A" w:rsidRDefault="001A6BB0" w:rsidP="001A6BB0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Merge/>
          </w:tcPr>
          <w:p w14:paraId="65C5B5BF" w14:textId="77777777" w:rsidR="001A6BB0" w:rsidRPr="00AB0E7A" w:rsidRDefault="001A6BB0" w:rsidP="001A6BB0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Merge/>
          </w:tcPr>
          <w:p w14:paraId="6CDA5AD1" w14:textId="77777777" w:rsidR="001A6BB0" w:rsidRPr="00AB0E7A" w:rsidRDefault="001A6BB0" w:rsidP="001A6BB0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AFC7D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- Скважина, д. Малая Покровка,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ул.Центральная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22Г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504ED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</w:tr>
      <w:tr w:rsidR="00BA6A43" w:rsidRPr="00AB0E7A" w14:paraId="36C952B9" w14:textId="77777777" w:rsidTr="001A6BB0">
        <w:trPr>
          <w:jc w:val="center"/>
        </w:trPr>
        <w:tc>
          <w:tcPr>
            <w:tcW w:w="0" w:type="dxa"/>
            <w:vMerge/>
          </w:tcPr>
          <w:p w14:paraId="51BF8D74" w14:textId="77777777" w:rsidR="001A6BB0" w:rsidRPr="00AB0E7A" w:rsidRDefault="001A6BB0" w:rsidP="001A6BB0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Merge/>
          </w:tcPr>
          <w:p w14:paraId="3CA27534" w14:textId="77777777" w:rsidR="001A6BB0" w:rsidRPr="00AB0E7A" w:rsidRDefault="001A6BB0" w:rsidP="001A6BB0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Merge/>
          </w:tcPr>
          <w:p w14:paraId="3F773278" w14:textId="77777777" w:rsidR="001A6BB0" w:rsidRPr="00AB0E7A" w:rsidRDefault="001A6BB0" w:rsidP="001A6BB0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7F29E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 Скважина, п. Березовый, ул.Центральная,2А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38D1D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</w:tr>
    </w:tbl>
    <w:p w14:paraId="64775E18" w14:textId="77777777" w:rsidR="001A6BB0" w:rsidRPr="00AB0E7A" w:rsidRDefault="001A6BB0" w:rsidP="001A6BB0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5261A538" w14:textId="77777777" w:rsidR="001A6BB0" w:rsidRPr="00AB0E7A" w:rsidRDefault="001A6BB0" w:rsidP="001A6BB0">
      <w:pPr>
        <w:pStyle w:val="3TimesNewRoman14"/>
        <w:numPr>
          <w:ilvl w:val="0"/>
          <w:numId w:val="0"/>
        </w:numPr>
        <w:ind w:left="1224" w:hanging="504"/>
      </w:pPr>
      <w:bookmarkStart w:id="25" w:name="_Toc88831155"/>
      <w:bookmarkStart w:id="26" w:name="_Toc104365391"/>
      <w:r w:rsidRPr="00AB0E7A">
        <w:t>1.1.4. Описание результатов технического обследования централизованных систем водоснабжения</w:t>
      </w:r>
      <w:bookmarkEnd w:id="25"/>
      <w:bookmarkEnd w:id="26"/>
    </w:p>
    <w:p w14:paraId="070C41C5" w14:textId="77777777" w:rsidR="001A6BB0" w:rsidRPr="00AB0E7A" w:rsidRDefault="001A6BB0" w:rsidP="001A6BB0">
      <w:pPr>
        <w:pStyle w:val="70"/>
        <w:rPr>
          <w:color w:val="auto"/>
          <w:sz w:val="24"/>
        </w:rPr>
      </w:pPr>
    </w:p>
    <w:p w14:paraId="7C43CFAB" w14:textId="77777777" w:rsidR="001A6BB0" w:rsidRPr="00AB0E7A" w:rsidRDefault="001A6BB0" w:rsidP="001A6BB0">
      <w:pPr>
        <w:pStyle w:val="3TimesNewRoman14"/>
        <w:numPr>
          <w:ilvl w:val="0"/>
          <w:numId w:val="0"/>
        </w:numPr>
        <w:ind w:left="1224" w:hanging="504"/>
      </w:pPr>
      <w:bookmarkStart w:id="27" w:name="_Toc88831156"/>
      <w:bookmarkStart w:id="28" w:name="_Toc104365392"/>
      <w:r w:rsidRPr="00AB0E7A">
        <w:t>1.1.4.1. Описание состояния существующих источников водоснабжения и водозаборных сооружений</w:t>
      </w:r>
      <w:bookmarkEnd w:id="27"/>
      <w:bookmarkEnd w:id="28"/>
    </w:p>
    <w:p w14:paraId="5082E0A9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 xml:space="preserve">Водоснабжение в </w:t>
      </w:r>
      <w:proofErr w:type="spellStart"/>
      <w:r w:rsidRPr="00AB0E7A">
        <w:t>Ястребовском</w:t>
      </w:r>
      <w:proofErr w:type="spellEnd"/>
      <w:r w:rsidRPr="00AB0E7A">
        <w:t xml:space="preserve"> сельсовете осуществляется водозаборными скважинами из подземных источников. Вода используется для удовлетворения хозяйственно-питьевых нужд населения. Хозяйственно-питьевое водоснабжение </w:t>
      </w:r>
      <w:proofErr w:type="spellStart"/>
      <w:r w:rsidRPr="00AB0E7A">
        <w:t>Ястребовского</w:t>
      </w:r>
      <w:proofErr w:type="spellEnd"/>
      <w:r w:rsidRPr="00AB0E7A">
        <w:t xml:space="preserve"> сельсовета обеспечивается за счет подземных вод. Общее количество водозаборных сооружений и их технологические параметры представлены в таблице 1.1.4.1.1.</w:t>
      </w:r>
    </w:p>
    <w:p w14:paraId="47F191E1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footerReference w:type="even" r:id="rId13"/>
          <w:footerReference w:type="default" r:id="rId14"/>
          <w:footerReference w:type="first" r:id="rId15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9764074" w14:textId="77777777" w:rsidR="001A6BB0" w:rsidRPr="00AB0E7A" w:rsidRDefault="001A6BB0" w:rsidP="001A6BB0">
      <w:pPr>
        <w:jc w:val="center"/>
        <w:rPr>
          <w:rFonts w:ascii="Times New Roman" w:hAnsi="Times New Roman"/>
          <w:sz w:val="24"/>
        </w:rPr>
      </w:pPr>
    </w:p>
    <w:p w14:paraId="68936234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4764" w:type="pct"/>
        <w:jc w:val="center"/>
        <w:tblLook w:val="04A0" w:firstRow="1" w:lastRow="0" w:firstColumn="1" w:lastColumn="0" w:noHBand="0" w:noVBand="1"/>
      </w:tblPr>
      <w:tblGrid>
        <w:gridCol w:w="612"/>
        <w:gridCol w:w="2208"/>
        <w:gridCol w:w="1581"/>
        <w:gridCol w:w="2319"/>
        <w:gridCol w:w="1309"/>
        <w:gridCol w:w="1519"/>
        <w:gridCol w:w="1117"/>
        <w:gridCol w:w="2372"/>
        <w:gridCol w:w="1227"/>
      </w:tblGrid>
      <w:tr w:rsidR="00BA6A43" w:rsidRPr="00AB0E7A" w14:paraId="43C72EE7" w14:textId="77777777" w:rsidTr="001A6BB0">
        <w:trPr>
          <w:jc w:val="center"/>
        </w:trPr>
        <w:tc>
          <w:tcPr>
            <w:tcW w:w="61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2B4A57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220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CFE990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3892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3FF9D4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Адрес</w:t>
            </w:r>
          </w:p>
        </w:tc>
        <w:tc>
          <w:tcPr>
            <w:tcW w:w="94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5FFC8D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Глубина скважины, м</w:t>
            </w:r>
          </w:p>
        </w:tc>
        <w:tc>
          <w:tcPr>
            <w:tcW w:w="6223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689274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Оборудование</w:t>
            </w:r>
          </w:p>
        </w:tc>
      </w:tr>
      <w:tr w:rsidR="00BA6A43" w:rsidRPr="00AB0E7A" w14:paraId="0ADBAC91" w14:textId="77777777" w:rsidTr="001A6BB0">
        <w:trPr>
          <w:jc w:val="center"/>
        </w:trPr>
        <w:tc>
          <w:tcPr>
            <w:tcW w:w="610" w:type="dxa"/>
            <w:vMerge/>
          </w:tcPr>
          <w:p w14:paraId="4B5F27B0" w14:textId="77777777" w:rsidR="001A6BB0" w:rsidRPr="00AB0E7A" w:rsidRDefault="001A6BB0">
            <w:pPr>
              <w:rPr>
                <w:rFonts w:ascii="Times New Roman" w:hAnsi="Times New Roman"/>
              </w:rPr>
            </w:pPr>
          </w:p>
        </w:tc>
        <w:tc>
          <w:tcPr>
            <w:tcW w:w="2204" w:type="dxa"/>
            <w:vMerge/>
          </w:tcPr>
          <w:p w14:paraId="1C8267A0" w14:textId="77777777" w:rsidR="001A6BB0" w:rsidRPr="00AB0E7A" w:rsidRDefault="001A6BB0">
            <w:pPr>
              <w:rPr>
                <w:rFonts w:ascii="Times New Roman" w:hAnsi="Times New Roman"/>
              </w:rPr>
            </w:pPr>
          </w:p>
        </w:tc>
        <w:tc>
          <w:tcPr>
            <w:tcW w:w="157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CE330D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894FF6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улица</w:t>
            </w:r>
          </w:p>
        </w:tc>
        <w:tc>
          <w:tcPr>
            <w:tcW w:w="944" w:type="dxa"/>
            <w:vMerge/>
          </w:tcPr>
          <w:p w14:paraId="24CD9332" w14:textId="77777777" w:rsidR="001A6BB0" w:rsidRPr="00AB0E7A" w:rsidRDefault="001A6BB0">
            <w:pPr>
              <w:rPr>
                <w:rFonts w:ascii="Times New Roman" w:hAnsi="Times New Roman"/>
              </w:rPr>
            </w:pPr>
          </w:p>
        </w:tc>
        <w:tc>
          <w:tcPr>
            <w:tcW w:w="151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949E55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марка</w:t>
            </w:r>
          </w:p>
        </w:tc>
        <w:tc>
          <w:tcPr>
            <w:tcW w:w="111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8B136C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часы работы ч/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236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74E97A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производительность, м3/ч</w:t>
            </w:r>
          </w:p>
        </w:tc>
        <w:tc>
          <w:tcPr>
            <w:tcW w:w="122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2DE5F4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напор, м</w:t>
            </w:r>
          </w:p>
        </w:tc>
      </w:tr>
      <w:tr w:rsidR="00BA6A43" w:rsidRPr="00AB0E7A" w14:paraId="3C1630F6" w14:textId="77777777" w:rsidTr="001A6BB0">
        <w:trPr>
          <w:jc w:val="center"/>
        </w:trPr>
        <w:tc>
          <w:tcPr>
            <w:tcW w:w="6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77F1DF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6BE86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Кирова, 76/3</w:t>
            </w:r>
          </w:p>
        </w:tc>
        <w:tc>
          <w:tcPr>
            <w:tcW w:w="15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7CB3B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C8B3E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ул.Кирова,76/3</w:t>
            </w:r>
          </w:p>
        </w:tc>
        <w:tc>
          <w:tcPr>
            <w:tcW w:w="9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6D09F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15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E2A6C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ЭЦВ6-6,3-65</w:t>
            </w:r>
          </w:p>
        </w:tc>
        <w:tc>
          <w:tcPr>
            <w:tcW w:w="11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E2FBA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24,0000</w:t>
            </w:r>
          </w:p>
        </w:tc>
        <w:tc>
          <w:tcPr>
            <w:tcW w:w="23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9B8C8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6,3000</w:t>
            </w:r>
          </w:p>
        </w:tc>
        <w:tc>
          <w:tcPr>
            <w:tcW w:w="12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28BB4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65,0000</w:t>
            </w:r>
          </w:p>
        </w:tc>
      </w:tr>
      <w:tr w:rsidR="00BA6A43" w:rsidRPr="00AB0E7A" w14:paraId="34D2A74F" w14:textId="77777777" w:rsidTr="001A6BB0">
        <w:trPr>
          <w:jc w:val="center"/>
        </w:trPr>
        <w:tc>
          <w:tcPr>
            <w:tcW w:w="6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612C87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604BE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70А</w:t>
            </w:r>
          </w:p>
        </w:tc>
        <w:tc>
          <w:tcPr>
            <w:tcW w:w="15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20D4B9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DA609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ул.Советская,70А</w:t>
            </w:r>
          </w:p>
        </w:tc>
        <w:tc>
          <w:tcPr>
            <w:tcW w:w="9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75F2B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15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ABB6D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БЦПЭ-0,5-100у</w:t>
            </w:r>
          </w:p>
        </w:tc>
        <w:tc>
          <w:tcPr>
            <w:tcW w:w="11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53764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24,0000</w:t>
            </w:r>
          </w:p>
        </w:tc>
        <w:tc>
          <w:tcPr>
            <w:tcW w:w="23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AB54C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1,8000</w:t>
            </w:r>
          </w:p>
        </w:tc>
        <w:tc>
          <w:tcPr>
            <w:tcW w:w="12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9E066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120,0000</w:t>
            </w:r>
          </w:p>
        </w:tc>
      </w:tr>
      <w:tr w:rsidR="00BA6A43" w:rsidRPr="00AB0E7A" w14:paraId="53891F39" w14:textId="77777777" w:rsidTr="001A6BB0">
        <w:trPr>
          <w:jc w:val="center"/>
        </w:trPr>
        <w:tc>
          <w:tcPr>
            <w:tcW w:w="6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695E17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B4A69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70Б</w:t>
            </w:r>
          </w:p>
        </w:tc>
        <w:tc>
          <w:tcPr>
            <w:tcW w:w="15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25E83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07C30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ул.Советская,70Б</w:t>
            </w:r>
          </w:p>
        </w:tc>
        <w:tc>
          <w:tcPr>
            <w:tcW w:w="9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92AE8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15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FEE95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БЦПЭ-0,5-100у</w:t>
            </w:r>
          </w:p>
        </w:tc>
        <w:tc>
          <w:tcPr>
            <w:tcW w:w="11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09DF9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24,0000</w:t>
            </w:r>
          </w:p>
        </w:tc>
        <w:tc>
          <w:tcPr>
            <w:tcW w:w="23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93D1D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1,8000</w:t>
            </w:r>
          </w:p>
        </w:tc>
        <w:tc>
          <w:tcPr>
            <w:tcW w:w="12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A4B56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120,0000</w:t>
            </w:r>
          </w:p>
        </w:tc>
      </w:tr>
      <w:tr w:rsidR="00BA6A43" w:rsidRPr="00AB0E7A" w14:paraId="27A4AE55" w14:textId="77777777" w:rsidTr="001A6BB0">
        <w:trPr>
          <w:jc w:val="center"/>
        </w:trPr>
        <w:tc>
          <w:tcPr>
            <w:tcW w:w="6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7FA6A5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2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8F916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Скважина, 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ул. Центральная, 44А</w:t>
            </w:r>
          </w:p>
        </w:tc>
        <w:tc>
          <w:tcPr>
            <w:tcW w:w="15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87F1C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23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11EE7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ул.Центральная,44А</w:t>
            </w:r>
          </w:p>
        </w:tc>
        <w:tc>
          <w:tcPr>
            <w:tcW w:w="9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B5392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15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1BEBC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ЭЦВ 6-6,3-85</w:t>
            </w:r>
          </w:p>
        </w:tc>
        <w:tc>
          <w:tcPr>
            <w:tcW w:w="11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F2310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24,0000</w:t>
            </w:r>
          </w:p>
        </w:tc>
        <w:tc>
          <w:tcPr>
            <w:tcW w:w="23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104D0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6,3000</w:t>
            </w:r>
          </w:p>
        </w:tc>
        <w:tc>
          <w:tcPr>
            <w:tcW w:w="12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27DE7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85,0000</w:t>
            </w:r>
          </w:p>
        </w:tc>
      </w:tr>
      <w:tr w:rsidR="00BA6A43" w:rsidRPr="00AB0E7A" w14:paraId="33CEA346" w14:textId="77777777" w:rsidTr="001A6BB0">
        <w:trPr>
          <w:jc w:val="center"/>
        </w:trPr>
        <w:tc>
          <w:tcPr>
            <w:tcW w:w="6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C0BB2F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2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9DEC7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п. Березовый, ул.Центральная,2А</w:t>
            </w:r>
          </w:p>
        </w:tc>
        <w:tc>
          <w:tcPr>
            <w:tcW w:w="15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456EE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7ABC0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ул.Центральная,2А</w:t>
            </w:r>
          </w:p>
        </w:tc>
        <w:tc>
          <w:tcPr>
            <w:tcW w:w="9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49C92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130,0000</w:t>
            </w:r>
          </w:p>
        </w:tc>
        <w:tc>
          <w:tcPr>
            <w:tcW w:w="15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7733E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ЭЦВ 6-10-80</w:t>
            </w:r>
          </w:p>
        </w:tc>
        <w:tc>
          <w:tcPr>
            <w:tcW w:w="11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CE213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24,0000</w:t>
            </w:r>
          </w:p>
        </w:tc>
        <w:tc>
          <w:tcPr>
            <w:tcW w:w="23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9B07F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10,0000</w:t>
            </w:r>
          </w:p>
        </w:tc>
        <w:tc>
          <w:tcPr>
            <w:tcW w:w="12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4B774" w14:textId="77777777" w:rsidR="001A6BB0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80,0000</w:t>
            </w:r>
          </w:p>
        </w:tc>
      </w:tr>
      <w:tr w:rsidR="00BA6A43" w:rsidRPr="00AB0E7A" w14:paraId="2064282C" w14:textId="77777777" w:rsidTr="001A6BB0">
        <w:trPr>
          <w:jc w:val="center"/>
        </w:trPr>
        <w:tc>
          <w:tcPr>
            <w:tcW w:w="6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5A8EDF" w14:textId="77777777" w:rsidR="001A6BB0" w:rsidRPr="00AB0E7A" w:rsidRDefault="001A6BB0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2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7BDB4" w14:textId="77777777" w:rsidR="001A6BB0" w:rsidRPr="00AB0E7A" w:rsidRDefault="001A6BB0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Скважина, д. Малая Покровка,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ул.Центральная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22Г</w:t>
            </w:r>
          </w:p>
        </w:tc>
        <w:tc>
          <w:tcPr>
            <w:tcW w:w="15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5812E" w14:textId="77777777" w:rsidR="001A6BB0" w:rsidRPr="00AB0E7A" w:rsidRDefault="001A6BB0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96C92" w14:textId="77777777" w:rsidR="001A6BB0" w:rsidRPr="00AB0E7A" w:rsidRDefault="001A6BB0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ул.Центральная,22Г</w:t>
            </w:r>
          </w:p>
        </w:tc>
        <w:tc>
          <w:tcPr>
            <w:tcW w:w="9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6F2FB" w14:textId="77777777" w:rsidR="001A6BB0" w:rsidRPr="00AB0E7A" w:rsidRDefault="001A6BB0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5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46E22" w14:textId="77777777" w:rsidR="001A6BB0" w:rsidRPr="00AB0E7A" w:rsidRDefault="001A6BB0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1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1FE37" w14:textId="77777777" w:rsidR="001A6BB0" w:rsidRPr="00AB0E7A" w:rsidRDefault="001A6BB0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28B73" w14:textId="77777777" w:rsidR="001A6BB0" w:rsidRPr="00AB0E7A" w:rsidRDefault="001A6BB0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2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CA433" w14:textId="77777777" w:rsidR="001A6BB0" w:rsidRPr="00AB0E7A" w:rsidRDefault="001A6BB0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</w:tr>
    </w:tbl>
    <w:p w14:paraId="3D65EC30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A22BCDD" w14:textId="77777777" w:rsidR="00BA091E" w:rsidRPr="00AB0E7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9" w:name="_Toc88831157"/>
      <w:bookmarkStart w:id="30" w:name="_Toc104365393"/>
      <w:r w:rsidRPr="00AB0E7A">
        <w:lastRenderedPageBreak/>
        <w:t xml:space="preserve">1.1.4.2. </w:t>
      </w:r>
      <w:r w:rsidR="00BA091E" w:rsidRPr="00AB0E7A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9"/>
      <w:bookmarkEnd w:id="30"/>
    </w:p>
    <w:p w14:paraId="71B43270" w14:textId="77777777" w:rsidR="0071488C" w:rsidRPr="00AB0E7A" w:rsidRDefault="00601B89" w:rsidP="001A6BB0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AB0E7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5066E7"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28FFEFD2" w14:textId="77777777" w:rsidR="001A6BB0" w:rsidRPr="00AB0E7A" w:rsidRDefault="001A6BB0" w:rsidP="001A6BB0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7DA00BF3" w14:textId="77777777" w:rsidR="001A6BB0" w:rsidRPr="00AB0E7A" w:rsidRDefault="001A6BB0" w:rsidP="001A6BB0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На рисунках ниже представлены результаты лабораторных санитарно-гигиенических исследований централизованного водоснабжения муниципального образования </w:t>
      </w:r>
      <w:proofErr w:type="spellStart"/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Ястребовский</w:t>
      </w:r>
      <w:proofErr w:type="spellEnd"/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сельсовет. </w:t>
      </w:r>
    </w:p>
    <w:p w14:paraId="7FF7601C" w14:textId="77777777" w:rsidR="001A6BB0" w:rsidRPr="00AB0E7A" w:rsidRDefault="001A6BB0" w:rsidP="001A6BB0">
      <w:pPr>
        <w:pStyle w:val="TableParagraph"/>
        <w:spacing w:before="115" w:line="288" w:lineRule="auto"/>
        <w:ind w:right="335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B0E7A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val="ru-RU" w:eastAsia="ru-RU"/>
        </w:rPr>
        <w:drawing>
          <wp:inline distT="0" distB="0" distL="0" distR="0" wp14:anchorId="0C65EC23" wp14:editId="3D20ABCB">
            <wp:extent cx="5882988" cy="2379306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74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0" t="42288" r="42064" b="24390"/>
                    <a:stretch/>
                  </pic:blipFill>
                  <pic:spPr bwMode="auto">
                    <a:xfrm>
                      <a:off x="0" y="0"/>
                      <a:ext cx="5921629" cy="239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F15AC" w14:textId="77777777" w:rsidR="001A6BB0" w:rsidRPr="00AB0E7A" w:rsidRDefault="001A6BB0" w:rsidP="001A6BB0">
      <w:pPr>
        <w:pStyle w:val="a8"/>
        <w:jc w:val="center"/>
        <w:rPr>
          <w:rFonts w:ascii="Times New Roman" w:hAnsi="Times New Roman"/>
          <w:b/>
        </w:rPr>
      </w:pPr>
      <w:r w:rsidRPr="00AB0E7A">
        <w:rPr>
          <w:rFonts w:ascii="Times New Roman" w:hAnsi="Times New Roman"/>
          <w:b/>
        </w:rPr>
        <w:t>Рисунок 1.1.4.2.1 – Лабораторные исследования скважина, с. Ястребово, ул. Кирова, 76/3</w:t>
      </w:r>
    </w:p>
    <w:p w14:paraId="395F38EF" w14:textId="77777777" w:rsidR="00472D26" w:rsidRPr="00AB0E7A" w:rsidRDefault="00472D26">
      <w:pPr>
        <w:rPr>
          <w:rFonts w:ascii="Times New Roman" w:hAnsi="Times New Roman"/>
        </w:rPr>
      </w:pPr>
    </w:p>
    <w:p w14:paraId="1517ED50" w14:textId="77777777" w:rsidR="001A6BB0" w:rsidRPr="00AB0E7A" w:rsidRDefault="001A6BB0" w:rsidP="001A6BB0">
      <w:pPr>
        <w:jc w:val="center"/>
        <w:rPr>
          <w:rFonts w:ascii="Times New Roman" w:hAnsi="Times New Roman"/>
        </w:rPr>
      </w:pPr>
      <w:r w:rsidRPr="00AB0E7A">
        <w:rPr>
          <w:rFonts w:ascii="Times New Roman" w:hAnsi="Times New Roman"/>
          <w:noProof/>
        </w:rPr>
        <w:drawing>
          <wp:inline distT="0" distB="0" distL="0" distR="0" wp14:anchorId="296B639D" wp14:editId="17D941D9">
            <wp:extent cx="6111551" cy="2392200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75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42559" r="40840" b="24660"/>
                    <a:stretch/>
                  </pic:blipFill>
                  <pic:spPr bwMode="auto">
                    <a:xfrm>
                      <a:off x="0" y="0"/>
                      <a:ext cx="6138212" cy="240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7CA49" w14:textId="77777777" w:rsidR="001A6BB0" w:rsidRPr="00AB0E7A" w:rsidRDefault="001A6BB0" w:rsidP="001A6BB0">
      <w:pPr>
        <w:pStyle w:val="a8"/>
        <w:jc w:val="center"/>
        <w:rPr>
          <w:rFonts w:ascii="Times New Roman" w:hAnsi="Times New Roman"/>
          <w:b/>
        </w:rPr>
      </w:pPr>
      <w:r w:rsidRPr="00AB0E7A">
        <w:rPr>
          <w:rFonts w:ascii="Times New Roman" w:hAnsi="Times New Roman"/>
          <w:b/>
        </w:rPr>
        <w:t>Рисунок 1.1.4.2.2 – Лабораторные исследования скважина</w:t>
      </w:r>
      <w:r w:rsidRPr="00AB0E7A">
        <w:rPr>
          <w:rFonts w:ascii="Times New Roman" w:hAnsi="Times New Roman"/>
        </w:rPr>
        <w:t xml:space="preserve"> </w:t>
      </w:r>
      <w:r w:rsidRPr="00AB0E7A">
        <w:rPr>
          <w:rFonts w:ascii="Times New Roman" w:hAnsi="Times New Roman"/>
          <w:b/>
        </w:rPr>
        <w:t>с. Ястребово, ул. Советская, 70А</w:t>
      </w:r>
    </w:p>
    <w:p w14:paraId="2A184383" w14:textId="77777777" w:rsidR="001A6BB0" w:rsidRPr="00AB0E7A" w:rsidRDefault="001A6BB0" w:rsidP="001A6BB0">
      <w:pPr>
        <w:pStyle w:val="a8"/>
        <w:jc w:val="center"/>
        <w:rPr>
          <w:rFonts w:ascii="Times New Roman" w:hAnsi="Times New Roman"/>
          <w:b/>
        </w:rPr>
      </w:pPr>
      <w:r w:rsidRPr="00AB0E7A"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04BFE413" wp14:editId="509D4FE5">
            <wp:extent cx="5906176" cy="2369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76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0" t="40385" r="40090" b="26558"/>
                    <a:stretch/>
                  </pic:blipFill>
                  <pic:spPr bwMode="auto">
                    <a:xfrm>
                      <a:off x="0" y="0"/>
                      <a:ext cx="5940001" cy="238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2CF21" w14:textId="77777777" w:rsidR="001A6BB0" w:rsidRPr="00AB0E7A" w:rsidRDefault="001A6BB0" w:rsidP="001A6BB0">
      <w:pPr>
        <w:pStyle w:val="a8"/>
        <w:jc w:val="center"/>
        <w:rPr>
          <w:rFonts w:ascii="Times New Roman" w:hAnsi="Times New Roman"/>
          <w:b/>
        </w:rPr>
      </w:pPr>
      <w:r w:rsidRPr="00AB0E7A">
        <w:rPr>
          <w:rFonts w:ascii="Times New Roman" w:hAnsi="Times New Roman"/>
          <w:b/>
        </w:rPr>
        <w:t>Рисунок 1.1.4.2.2 – Лабораторные исследования скважина</w:t>
      </w:r>
      <w:r w:rsidRPr="00AB0E7A">
        <w:rPr>
          <w:rFonts w:ascii="Times New Roman" w:hAnsi="Times New Roman"/>
        </w:rPr>
        <w:t xml:space="preserve"> </w:t>
      </w:r>
      <w:r w:rsidRPr="00AB0E7A">
        <w:rPr>
          <w:rFonts w:ascii="Times New Roman" w:hAnsi="Times New Roman"/>
          <w:b/>
        </w:rPr>
        <w:t>с. Ястребово, ул. Советская, 70Б</w:t>
      </w:r>
    </w:p>
    <w:p w14:paraId="3B311D53" w14:textId="77777777" w:rsidR="001A6BB0" w:rsidRPr="00AB0E7A" w:rsidRDefault="001A6BB0" w:rsidP="001A6BB0">
      <w:pPr>
        <w:pStyle w:val="a8"/>
        <w:jc w:val="center"/>
        <w:rPr>
          <w:rFonts w:ascii="Times New Roman" w:hAnsi="Times New Roman"/>
          <w:b/>
        </w:rPr>
      </w:pPr>
    </w:p>
    <w:p w14:paraId="663EC833" w14:textId="77777777" w:rsidR="001A6BB0" w:rsidRPr="00AB0E7A" w:rsidRDefault="001A6BB0">
      <w:pPr>
        <w:rPr>
          <w:rFonts w:ascii="Times New Roman" w:hAnsi="Times New Roman"/>
        </w:rPr>
      </w:pPr>
    </w:p>
    <w:p w14:paraId="11933E92" w14:textId="77777777" w:rsidR="001157A7" w:rsidRPr="00AB0E7A" w:rsidRDefault="00714242" w:rsidP="001A6BB0">
      <w:pPr>
        <w:pStyle w:val="3TimesNewRoman14"/>
        <w:numPr>
          <w:ilvl w:val="0"/>
          <w:numId w:val="0"/>
        </w:numPr>
        <w:ind w:left="1224" w:hanging="504"/>
      </w:pPr>
      <w:bookmarkStart w:id="31" w:name="_Toc88831158"/>
      <w:bookmarkStart w:id="32" w:name="_Toc104365394"/>
      <w:r w:rsidRPr="00AB0E7A">
        <w:t xml:space="preserve">1.1.4.3. </w:t>
      </w:r>
      <w:bookmarkStart w:id="33" w:name="OLE_LINK110"/>
      <w:bookmarkStart w:id="34" w:name="OLE_LINK111"/>
      <w:r w:rsidR="00FE289D" w:rsidRPr="00AB0E7A">
        <w:t xml:space="preserve">Описание состояния и функционирования существующих насосных </w:t>
      </w:r>
      <w:bookmarkEnd w:id="33"/>
      <w:bookmarkEnd w:id="34"/>
      <w:r w:rsidR="00FE289D" w:rsidRPr="00AB0E7A">
        <w:t xml:space="preserve">централизованных станций, в том числе оценку </w:t>
      </w:r>
      <w:proofErr w:type="spellStart"/>
      <w:r w:rsidR="00FE289D" w:rsidRPr="00AB0E7A">
        <w:t>энергоэффективности</w:t>
      </w:r>
      <w:proofErr w:type="spellEnd"/>
      <w:r w:rsidR="00FE289D" w:rsidRPr="00AB0E7A"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1"/>
      <w:bookmarkEnd w:id="32"/>
    </w:p>
    <w:p w14:paraId="58D42C0C" w14:textId="77777777" w:rsidR="001A6BB0" w:rsidRPr="00AB0E7A" w:rsidRDefault="001A6BB0" w:rsidP="001A6BB0">
      <w:pPr>
        <w:pStyle w:val="a8"/>
        <w:spacing w:line="276" w:lineRule="auto"/>
        <w:ind w:left="142"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AB0E7A">
        <w:rPr>
          <w:rFonts w:ascii="Times New Roman" w:hAnsi="Times New Roman"/>
          <w:sz w:val="24"/>
          <w:szCs w:val="24"/>
        </w:rPr>
        <w:t xml:space="preserve">На территории </w:t>
      </w:r>
      <w:proofErr w:type="spellStart"/>
      <w:r w:rsidRPr="00AB0E7A">
        <w:rPr>
          <w:rFonts w:ascii="Times New Roman" w:hAnsi="Times New Roman"/>
          <w:sz w:val="24"/>
          <w:szCs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</w:t>
      </w:r>
      <w:r w:rsidR="00F41EB4" w:rsidRPr="00AB0E7A">
        <w:rPr>
          <w:rFonts w:ascii="Times New Roman" w:hAnsi="Times New Roman"/>
          <w:sz w:val="24"/>
          <w:szCs w:val="24"/>
        </w:rPr>
        <w:t xml:space="preserve"> и БЦПЭ</w:t>
      </w:r>
      <w:r w:rsidRPr="00AB0E7A">
        <w:rPr>
          <w:rFonts w:ascii="Times New Roman" w:hAnsi="Times New Roman"/>
          <w:sz w:val="24"/>
          <w:szCs w:val="24"/>
        </w:rPr>
        <w:t xml:space="preserve"> различной производительности.</w:t>
      </w:r>
    </w:p>
    <w:p w14:paraId="5EAAAD5C" w14:textId="77777777" w:rsidR="006C252C" w:rsidRPr="00AB0E7A" w:rsidRDefault="006C252C" w:rsidP="001A6BB0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Оценка </w:t>
      </w:r>
      <w:proofErr w:type="spellStart"/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энергоэффективности</w:t>
      </w:r>
      <w:proofErr w:type="spellEnd"/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системы водоснабжения, выраженная в удельных </w:t>
      </w:r>
      <w:proofErr w:type="spellStart"/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энергозатратах</w:t>
      </w:r>
      <w:proofErr w:type="spellEnd"/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на куб. м поднимаемой воды (нормативный показатель 0,5 </w:t>
      </w:r>
      <w:proofErr w:type="spellStart"/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кВтч</w:t>
      </w:r>
      <w:proofErr w:type="spellEnd"/>
      <w:r w:rsidRPr="00AB0E7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/м3).</w:t>
      </w:r>
    </w:p>
    <w:p w14:paraId="54C99CEE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bookmarkStart w:id="35" w:name="OLE_LINK135"/>
      <w:bookmarkStart w:id="36" w:name="OLE_LINK136"/>
      <w:bookmarkStart w:id="37" w:name="OLE_LINK137"/>
      <w:bookmarkEnd w:id="35"/>
      <w:bookmarkEnd w:id="36"/>
      <w:bookmarkEnd w:id="37"/>
      <w:r w:rsidRPr="00AB0E7A">
        <w:rPr>
          <w:rFonts w:ascii="Times New Roman" w:hAnsi="Times New Roman"/>
          <w:b/>
          <w:sz w:val="24"/>
        </w:rPr>
        <w:t xml:space="preserve">Таблица 1.1.4.3.1 - Оценка </w:t>
      </w:r>
      <w:proofErr w:type="spellStart"/>
      <w:r w:rsidRPr="00AB0E7A">
        <w:rPr>
          <w:rFonts w:ascii="Times New Roman" w:hAnsi="Times New Roman"/>
          <w:b/>
          <w:sz w:val="24"/>
        </w:rPr>
        <w:t>энергоэффективности</w:t>
      </w:r>
      <w:proofErr w:type="spellEnd"/>
      <w:r w:rsidRPr="00AB0E7A">
        <w:rPr>
          <w:rFonts w:ascii="Times New Roman" w:hAnsi="Times New Roman"/>
          <w:b/>
          <w:sz w:val="24"/>
        </w:rPr>
        <w:t xml:space="preserve">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38"/>
        <w:gridCol w:w="2298"/>
        <w:gridCol w:w="1337"/>
        <w:gridCol w:w="2008"/>
        <w:gridCol w:w="2658"/>
      </w:tblGrid>
      <w:tr w:rsidR="00BA6A43" w:rsidRPr="00AB0E7A" w14:paraId="3A9CDE22" w14:textId="77777777" w:rsidTr="00EC1975">
        <w:trPr>
          <w:tblHeader/>
          <w:jc w:val="center"/>
        </w:trPr>
        <w:tc>
          <w:tcPr>
            <w:tcW w:w="8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962FA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14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ADECC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Источник</w:t>
            </w:r>
          </w:p>
        </w:tc>
        <w:tc>
          <w:tcPr>
            <w:tcW w:w="6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62995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A0834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Объем потребленной электроэнергии,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тыс.кВт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*час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D9263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Энергоэффективность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кВтч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/м3</w:t>
            </w:r>
          </w:p>
        </w:tc>
      </w:tr>
      <w:tr w:rsidR="00BA6A43" w:rsidRPr="00AB0E7A" w14:paraId="208099A0" w14:textId="77777777" w:rsidTr="00F41EB4">
        <w:trPr>
          <w:jc w:val="center"/>
        </w:trPr>
        <w:tc>
          <w:tcPr>
            <w:tcW w:w="86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28E60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11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CD26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Кирова, 76/3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108A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3,8460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671F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13,1400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0105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3,4165</w:t>
            </w:r>
          </w:p>
        </w:tc>
      </w:tr>
      <w:tr w:rsidR="00BA6A43" w:rsidRPr="00AB0E7A" w14:paraId="448C8720" w14:textId="77777777" w:rsidTr="00F41EB4">
        <w:trPr>
          <w:jc w:val="center"/>
        </w:trPr>
        <w:tc>
          <w:tcPr>
            <w:tcW w:w="865" w:type="pct"/>
            <w:vMerge/>
          </w:tcPr>
          <w:p w14:paraId="009260C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1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84B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70А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53BB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3,3150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125D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17,0820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4EA4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5,1529</w:t>
            </w:r>
          </w:p>
        </w:tc>
      </w:tr>
      <w:tr w:rsidR="00BA6A43" w:rsidRPr="00AB0E7A" w14:paraId="48EA716B" w14:textId="77777777" w:rsidTr="00F41EB4">
        <w:trPr>
          <w:jc w:val="center"/>
        </w:trPr>
        <w:tc>
          <w:tcPr>
            <w:tcW w:w="865" w:type="pct"/>
            <w:vMerge/>
          </w:tcPr>
          <w:p w14:paraId="5E28AEA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1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19A0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70Б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E07E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3,4470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3210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17,0820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80FF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4,9556</w:t>
            </w:r>
          </w:p>
        </w:tc>
      </w:tr>
      <w:tr w:rsidR="00BA6A43" w:rsidRPr="00AB0E7A" w14:paraId="7D6BD9AC" w14:textId="77777777" w:rsidTr="00F41EB4">
        <w:trPr>
          <w:jc w:val="center"/>
        </w:trPr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DF028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11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32A0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Скважина, 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ул. Центральная, 44А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F9C1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1,3260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4FB5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5,3040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C48A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4,0000</w:t>
            </w:r>
          </w:p>
        </w:tc>
      </w:tr>
      <w:tr w:rsidR="00BA6A43" w:rsidRPr="00AB0E7A" w14:paraId="3ECB33C6" w14:textId="77777777" w:rsidTr="00F41EB4">
        <w:trPr>
          <w:jc w:val="center"/>
        </w:trPr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AA5BB" w14:textId="77777777" w:rsidR="00F41EB4" w:rsidRPr="00AB0E7A" w:rsidRDefault="00F41EB4" w:rsidP="00F41EB4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11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4AF5B" w14:textId="77777777" w:rsidR="00F41EB4" w:rsidRPr="00AB0E7A" w:rsidRDefault="00F41EB4" w:rsidP="00F41EB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п. Березовый, ул.Центральная,2А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80748" w14:textId="77777777" w:rsidR="00F41EB4" w:rsidRPr="00AB0E7A" w:rsidRDefault="00F41EB4" w:rsidP="00F41EB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0,5300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C2B19" w14:textId="77777777" w:rsidR="00F41EB4" w:rsidRPr="00AB0E7A" w:rsidRDefault="00F41EB4" w:rsidP="00F41EB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E4508" w14:textId="77777777" w:rsidR="00F41EB4" w:rsidRPr="00AB0E7A" w:rsidRDefault="00F41EB4" w:rsidP="00F41EB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57E3D8C5" w14:textId="77777777" w:rsidTr="00F41EB4">
        <w:trPr>
          <w:jc w:val="center"/>
        </w:trPr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E140A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Малая </w:t>
            </w:r>
            <w:r w:rsidRPr="00AB0E7A">
              <w:rPr>
                <w:rFonts w:ascii="Times New Roman" w:hAnsi="Times New Roman"/>
                <w:szCs w:val="22"/>
              </w:rPr>
              <w:lastRenderedPageBreak/>
              <w:t>Покровка</w:t>
            </w:r>
          </w:p>
        </w:tc>
        <w:tc>
          <w:tcPr>
            <w:tcW w:w="11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386B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lastRenderedPageBreak/>
              <w:t xml:space="preserve">Скважина, д. Малая </w:t>
            </w:r>
            <w:r w:rsidRPr="00AB0E7A">
              <w:rPr>
                <w:rFonts w:ascii="Times New Roman" w:hAnsi="Times New Roman"/>
                <w:szCs w:val="22"/>
              </w:rPr>
              <w:lastRenderedPageBreak/>
              <w:t xml:space="preserve">Покровка,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ул.Центральная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22Г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323F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lastRenderedPageBreak/>
              <w:t>0,7960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6C71E" w14:textId="77777777" w:rsidR="00472D26" w:rsidRPr="00AB0E7A" w:rsidRDefault="00F41EB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19954" w14:textId="77777777" w:rsidR="00472D26" w:rsidRPr="00AB0E7A" w:rsidRDefault="00F41EB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</w:tbl>
    <w:p w14:paraId="5AFFF2AE" w14:textId="77777777" w:rsidR="006C252C" w:rsidRPr="00AB0E7A" w:rsidRDefault="006C252C" w:rsidP="006C252C">
      <w:pPr>
        <w:rPr>
          <w:rFonts w:ascii="Times New Roman" w:eastAsia="Calibri" w:hAnsi="Times New Roman"/>
          <w:sz w:val="24"/>
          <w:szCs w:val="22"/>
        </w:rPr>
      </w:pPr>
    </w:p>
    <w:p w14:paraId="280DD361" w14:textId="77777777" w:rsidR="006C252C" w:rsidRPr="00AB0E7A" w:rsidRDefault="006C252C" w:rsidP="001A6BB0">
      <w:pPr>
        <w:spacing w:line="276" w:lineRule="auto"/>
        <w:ind w:firstLine="709"/>
        <w:rPr>
          <w:rFonts w:ascii="Times New Roman" w:hAnsi="Times New Roman"/>
          <w:spacing w:val="-1"/>
          <w:sz w:val="24"/>
        </w:rPr>
      </w:pPr>
      <w:r w:rsidRPr="00AB0E7A">
        <w:rPr>
          <w:rFonts w:ascii="Times New Roman" w:hAnsi="Times New Roman"/>
          <w:spacing w:val="-1"/>
          <w:sz w:val="24"/>
        </w:rPr>
        <w:t>Как видно из таблицы</w:t>
      </w:r>
      <w:r w:rsidR="001A6BB0" w:rsidRPr="00AB0E7A">
        <w:rPr>
          <w:rFonts w:ascii="Times New Roman" w:hAnsi="Times New Roman"/>
          <w:spacing w:val="-1"/>
          <w:sz w:val="24"/>
        </w:rPr>
        <w:t xml:space="preserve"> </w:t>
      </w:r>
      <w:proofErr w:type="spellStart"/>
      <w:r w:rsidR="001A6BB0" w:rsidRPr="00AB0E7A">
        <w:rPr>
          <w:rFonts w:ascii="Times New Roman" w:hAnsi="Times New Roman"/>
          <w:spacing w:val="-1"/>
          <w:sz w:val="24"/>
        </w:rPr>
        <w:t>энергоэффективности</w:t>
      </w:r>
      <w:proofErr w:type="spellEnd"/>
      <w:r w:rsidRPr="00AB0E7A">
        <w:rPr>
          <w:rFonts w:ascii="Times New Roman" w:hAnsi="Times New Roman"/>
          <w:spacing w:val="-1"/>
          <w:sz w:val="24"/>
        </w:rPr>
        <w:t xml:space="preserve"> системы водоснабжения, в большинстве случаев, нельзя считать </w:t>
      </w:r>
      <w:proofErr w:type="spellStart"/>
      <w:r w:rsidRPr="00AB0E7A">
        <w:rPr>
          <w:rFonts w:ascii="Times New Roman" w:hAnsi="Times New Roman"/>
          <w:spacing w:val="-1"/>
          <w:sz w:val="24"/>
        </w:rPr>
        <w:t>энергоэффективными</w:t>
      </w:r>
      <w:proofErr w:type="spellEnd"/>
      <w:r w:rsidRPr="00AB0E7A">
        <w:rPr>
          <w:rFonts w:ascii="Times New Roman" w:hAnsi="Times New Roman"/>
          <w:spacing w:val="-1"/>
          <w:sz w:val="24"/>
        </w:rPr>
        <w:t>.</w:t>
      </w:r>
    </w:p>
    <w:p w14:paraId="357305BC" w14:textId="77777777" w:rsidR="00F41EB4" w:rsidRPr="00AB0E7A" w:rsidRDefault="00F41EB4" w:rsidP="00F41EB4">
      <w:pPr>
        <w:suppressAutoHyphens/>
        <w:ind w:firstLine="567"/>
        <w:rPr>
          <w:rFonts w:ascii="Times New Roman" w:hAnsi="Times New Roman"/>
          <w:spacing w:val="-1"/>
          <w:sz w:val="24"/>
        </w:rPr>
      </w:pPr>
      <w:r w:rsidRPr="00AB0E7A">
        <w:rPr>
          <w:rFonts w:ascii="Times New Roman" w:hAnsi="Times New Roman"/>
          <w:spacing w:val="-1"/>
          <w:sz w:val="24"/>
        </w:rPr>
        <w:t xml:space="preserve">На территории </w:t>
      </w:r>
      <w:proofErr w:type="spellStart"/>
      <w:r w:rsidRPr="00AB0E7A">
        <w:rPr>
          <w:rFonts w:ascii="Times New Roman" w:hAnsi="Times New Roman"/>
          <w:spacing w:val="-1"/>
          <w:sz w:val="24"/>
        </w:rPr>
        <w:t>Ястребовского</w:t>
      </w:r>
      <w:proofErr w:type="spellEnd"/>
      <w:r w:rsidRPr="00AB0E7A">
        <w:rPr>
          <w:rFonts w:ascii="Times New Roman" w:hAnsi="Times New Roman"/>
          <w:spacing w:val="-1"/>
          <w:sz w:val="24"/>
        </w:rPr>
        <w:t xml:space="preserve"> сельсовета располагаются 4 водонапорные башни. Технические характеристики водонапорных башен представлены в таб. 1.1.4.3.2</w:t>
      </w:r>
    </w:p>
    <w:p w14:paraId="18AFBA71" w14:textId="77777777" w:rsidR="00F41EB4" w:rsidRPr="00AB0E7A" w:rsidRDefault="00F41EB4" w:rsidP="00F41EB4">
      <w:pPr>
        <w:suppressAutoHyphens/>
        <w:ind w:firstLine="567"/>
        <w:rPr>
          <w:rFonts w:ascii="Times New Roman" w:hAnsi="Times New Roman"/>
          <w:spacing w:val="-1"/>
          <w:sz w:val="24"/>
        </w:rPr>
      </w:pPr>
    </w:p>
    <w:p w14:paraId="28903CEC" w14:textId="77777777" w:rsidR="00F41EB4" w:rsidRPr="00AB0E7A" w:rsidRDefault="00F41EB4" w:rsidP="00F41EB4">
      <w:pPr>
        <w:tabs>
          <w:tab w:val="left" w:pos="4487"/>
        </w:tabs>
        <w:spacing w:before="240" w:after="240"/>
        <w:contextualSpacing/>
        <w:jc w:val="left"/>
        <w:rPr>
          <w:rFonts w:ascii="Times New Roman" w:hAnsi="Times New Roman"/>
          <w:b/>
          <w:sz w:val="24"/>
        </w:rPr>
      </w:pPr>
      <w:r w:rsidRPr="00AB0E7A">
        <w:rPr>
          <w:rFonts w:ascii="Times New Roman" w:hAnsi="Times New Roman"/>
          <w:b/>
          <w:sz w:val="24"/>
        </w:rPr>
        <w:t xml:space="preserve">Таблица 1.1.4.3.2 - Технические характеристики водонапорных башен </w:t>
      </w:r>
    </w:p>
    <w:p w14:paraId="407DE23B" w14:textId="77777777" w:rsidR="00F41EB4" w:rsidRPr="00AB0E7A" w:rsidRDefault="00F41EB4" w:rsidP="00F41EB4">
      <w:pPr>
        <w:tabs>
          <w:tab w:val="left" w:pos="4487"/>
        </w:tabs>
        <w:spacing w:before="240" w:after="240"/>
        <w:contextualSpacing/>
        <w:jc w:val="left"/>
        <w:rPr>
          <w:rFonts w:ascii="Times New Roman" w:hAnsi="Times New Roman"/>
          <w:b/>
          <w:sz w:val="14"/>
        </w:rPr>
      </w:pPr>
    </w:p>
    <w:tbl>
      <w:tblPr>
        <w:tblW w:w="822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02"/>
        <w:gridCol w:w="1686"/>
        <w:gridCol w:w="1559"/>
        <w:gridCol w:w="1276"/>
      </w:tblGrid>
      <w:tr w:rsidR="00BA6A43" w:rsidRPr="00AB0E7A" w14:paraId="03CCEABB" w14:textId="77777777" w:rsidTr="00F41EB4">
        <w:trPr>
          <w:trHeight w:val="188"/>
          <w:jc w:val="center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5CC9A0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spellStart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объекта</w:t>
            </w:r>
            <w:proofErr w:type="spellEnd"/>
          </w:p>
        </w:tc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AFD0F2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spellStart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Год</w:t>
            </w:r>
            <w:proofErr w:type="spellEnd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постройки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EFBB3E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spellStart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Высота</w:t>
            </w:r>
            <w:proofErr w:type="spellEnd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, 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EEFF81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spellStart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Износ</w:t>
            </w:r>
            <w:proofErr w:type="spellEnd"/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, %</w:t>
            </w:r>
          </w:p>
        </w:tc>
      </w:tr>
      <w:tr w:rsidR="00BA6A43" w:rsidRPr="00AB0E7A" w14:paraId="35387910" w14:textId="77777777" w:rsidTr="00F41EB4">
        <w:trPr>
          <w:trHeight w:val="387"/>
          <w:jc w:val="center"/>
        </w:trPr>
        <w:tc>
          <w:tcPr>
            <w:tcW w:w="3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55CCF1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ВНБ с. Ястребово,</w:t>
            </w:r>
          </w:p>
          <w:p w14:paraId="61A41E8D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ул. Советская, 70Б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3501BA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903C19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5E6AEB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40</w:t>
            </w:r>
          </w:p>
        </w:tc>
      </w:tr>
      <w:tr w:rsidR="00BA6A43" w:rsidRPr="00AB0E7A" w14:paraId="7C029C5F" w14:textId="77777777" w:rsidTr="00F41EB4">
        <w:trPr>
          <w:trHeight w:val="377"/>
          <w:jc w:val="center"/>
        </w:trPr>
        <w:tc>
          <w:tcPr>
            <w:tcW w:w="3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891D6C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ВНБ п. Березовый,</w:t>
            </w:r>
          </w:p>
          <w:p w14:paraId="713AA46E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ул. Центральная, 2А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C2F4E3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399C14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258F98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100</w:t>
            </w:r>
          </w:p>
        </w:tc>
      </w:tr>
      <w:tr w:rsidR="00BA6A43" w:rsidRPr="00AB0E7A" w14:paraId="24CDB619" w14:textId="77777777" w:rsidTr="00F41EB4">
        <w:trPr>
          <w:trHeight w:val="387"/>
          <w:jc w:val="center"/>
        </w:trPr>
        <w:tc>
          <w:tcPr>
            <w:tcW w:w="3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35E6C5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ВНБ д. Малая Покровка,</w:t>
            </w:r>
          </w:p>
          <w:p w14:paraId="2DE2C997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ул. Центральная, 22Г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5C7E45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1957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6503CC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4F5DC8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100</w:t>
            </w:r>
          </w:p>
        </w:tc>
      </w:tr>
      <w:tr w:rsidR="00F41EB4" w:rsidRPr="00AB0E7A" w14:paraId="3B70DAEA" w14:textId="77777777" w:rsidTr="00F41EB4">
        <w:trPr>
          <w:trHeight w:val="387"/>
          <w:jc w:val="center"/>
        </w:trPr>
        <w:tc>
          <w:tcPr>
            <w:tcW w:w="3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CF9AE7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 xml:space="preserve">ВНБ д. </w:t>
            </w:r>
            <w:proofErr w:type="spellStart"/>
            <w:r w:rsidRPr="00AB0E7A">
              <w:rPr>
                <w:rFonts w:ascii="Times New Roman" w:hAnsi="Times New Roman"/>
                <w:sz w:val="22"/>
                <w:szCs w:val="22"/>
              </w:rPr>
              <w:t>Барабановка</w:t>
            </w:r>
            <w:proofErr w:type="spellEnd"/>
            <w:r w:rsidRPr="00AB0E7A"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71763DC5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ул. Центральная, 44А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2CB510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1957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2B1961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796DAA" w14:textId="77777777" w:rsidR="00F41EB4" w:rsidRPr="00AB0E7A" w:rsidRDefault="00F41EB4" w:rsidP="00F41EB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100</w:t>
            </w:r>
          </w:p>
        </w:tc>
      </w:tr>
    </w:tbl>
    <w:p w14:paraId="738B19C6" w14:textId="77777777" w:rsidR="006C252C" w:rsidRPr="00AB0E7A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3A68A7CF" w14:textId="77777777" w:rsidR="001157A7" w:rsidRPr="00AB0E7A" w:rsidRDefault="00714242" w:rsidP="001A6BB0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8" w:name="_Toc88831159"/>
      <w:bookmarkStart w:id="39" w:name="_Toc104365395"/>
      <w:r w:rsidRPr="00AB0E7A">
        <w:t xml:space="preserve">1.1.4.4. </w:t>
      </w:r>
      <w:r w:rsidR="001710C8" w:rsidRPr="00AB0E7A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8"/>
      <w:bookmarkEnd w:id="39"/>
    </w:p>
    <w:p w14:paraId="5BFA72CF" w14:textId="77777777" w:rsidR="00F41EB4" w:rsidRPr="00AB0E7A" w:rsidRDefault="00F41EB4" w:rsidP="00F41EB4">
      <w:pPr>
        <w:pStyle w:val="e"/>
        <w:spacing w:line="276" w:lineRule="auto"/>
        <w:rPr>
          <w:rStyle w:val="FontStyle158"/>
          <w:rFonts w:eastAsia="Arial Unicode MS"/>
          <w:sz w:val="24"/>
        </w:rPr>
      </w:pPr>
      <w:bookmarkStart w:id="40" w:name="OLE_LINK149"/>
      <w:bookmarkStart w:id="41" w:name="OLE_LINK150"/>
      <w:bookmarkEnd w:id="40"/>
      <w:bookmarkEnd w:id="41"/>
      <w:r w:rsidRPr="00AB0E7A">
        <w:rPr>
          <w:rStyle w:val="FontStyle158"/>
          <w:rFonts w:eastAsia="Arial Unicode MS"/>
          <w:sz w:val="24"/>
        </w:rPr>
        <w:t xml:space="preserve">Хозяйственно-питьевое водоснабжение осуществляется через магистральные, внутриквартальные сети. Надежность системы водоснабжения </w:t>
      </w:r>
      <w:proofErr w:type="spellStart"/>
      <w:r w:rsidRPr="00AB0E7A">
        <w:rPr>
          <w:rStyle w:val="FontStyle158"/>
          <w:rFonts w:eastAsia="Arial Unicode MS"/>
          <w:sz w:val="24"/>
        </w:rPr>
        <w:t>Ястребовского</w:t>
      </w:r>
      <w:proofErr w:type="spellEnd"/>
      <w:r w:rsidRPr="00AB0E7A">
        <w:rPr>
          <w:rStyle w:val="FontStyle158"/>
          <w:rFonts w:eastAsia="Arial Unicode MS"/>
          <w:sz w:val="24"/>
        </w:rPr>
        <w:t xml:space="preserve"> сельсовета характеризуется как не удовлетворительная.</w:t>
      </w:r>
    </w:p>
    <w:p w14:paraId="32135B66" w14:textId="77777777" w:rsidR="00F41EB4" w:rsidRPr="00AB0E7A" w:rsidRDefault="00F41EB4" w:rsidP="00F41EB4">
      <w:pPr>
        <w:pStyle w:val="e"/>
        <w:spacing w:line="276" w:lineRule="auto"/>
        <w:rPr>
          <w:rStyle w:val="FontStyle158"/>
          <w:rFonts w:eastAsia="Arial Unicode MS"/>
          <w:sz w:val="24"/>
        </w:rPr>
      </w:pPr>
      <w:r w:rsidRPr="00AB0E7A">
        <w:rPr>
          <w:rStyle w:val="FontStyle158"/>
          <w:rFonts w:eastAsia="Arial Unicode MS"/>
          <w:sz w:val="24"/>
        </w:rPr>
        <w:t>Протяженность водопроводной сети 10,15 км. Общий износ водопроводных сетей составляет 80%.</w:t>
      </w:r>
    </w:p>
    <w:p w14:paraId="2BA6169F" w14:textId="77777777" w:rsidR="00F41EB4" w:rsidRPr="00AB0E7A" w:rsidRDefault="00F41EB4" w:rsidP="00F41EB4">
      <w:pPr>
        <w:pStyle w:val="e"/>
        <w:spacing w:line="276" w:lineRule="auto"/>
        <w:rPr>
          <w:rStyle w:val="FontStyle158"/>
          <w:rFonts w:eastAsia="Arial Unicode MS"/>
          <w:sz w:val="24"/>
        </w:rPr>
      </w:pPr>
      <w:r w:rsidRPr="00AB0E7A">
        <w:rPr>
          <w:rStyle w:val="FontStyle158"/>
          <w:rFonts w:eastAsia="Arial Unicode MS"/>
          <w:sz w:val="24"/>
        </w:rPr>
        <w:t>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запорно-регулирующей арматуры и водопроводных сетей с истекшим эксплуатационным ресурсом. Запорно-регулирующая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аварийно-восстановительных работ.</w:t>
      </w:r>
    </w:p>
    <w:p w14:paraId="1DBE9EF1" w14:textId="77777777" w:rsidR="001157A7" w:rsidRPr="00AB0E7A" w:rsidRDefault="00F41EB4" w:rsidP="00F41EB4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AB0E7A">
        <w:rPr>
          <w:rStyle w:val="FontStyle158"/>
          <w:rFonts w:eastAsia="Arial Unicode MS"/>
          <w:sz w:val="24"/>
        </w:rPr>
        <w:lastRenderedPageBreak/>
        <w:t>Необходимо проводить замены стальных и чугунных трубопроводов на полиэтиленовые.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эксплуатации металлических труб.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техники, они удобны в монтаже.</w:t>
      </w:r>
    </w:p>
    <w:p w14:paraId="34E43A79" w14:textId="77777777" w:rsidR="00F41EB4" w:rsidRPr="00AB0E7A" w:rsidRDefault="00F41EB4" w:rsidP="00F41EB4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</w:p>
    <w:p w14:paraId="32A41344" w14:textId="77777777" w:rsidR="00BA091E" w:rsidRPr="00AB0E7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2" w:name="_Toc88831160"/>
      <w:bookmarkStart w:id="43" w:name="_Toc104365396"/>
      <w:r w:rsidRPr="00AB0E7A">
        <w:t xml:space="preserve">1.1.4.5. </w:t>
      </w:r>
      <w:r w:rsidR="00BA091E" w:rsidRPr="00AB0E7A">
        <w:t>Описание существующих технических и технологических проблем, возникающи</w:t>
      </w:r>
      <w:r w:rsidR="0083120C" w:rsidRPr="00AB0E7A">
        <w:t xml:space="preserve">х при водоснабжении </w:t>
      </w:r>
      <w:r w:rsidRPr="00AB0E7A">
        <w:t>поселений, городских округов,</w:t>
      </w:r>
      <w:r w:rsidR="00BA091E" w:rsidRPr="00AB0E7A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2"/>
      <w:bookmarkEnd w:id="43"/>
    </w:p>
    <w:p w14:paraId="5B83F357" w14:textId="77777777" w:rsidR="001710C8" w:rsidRPr="00AB0E7A" w:rsidRDefault="00A966A3" w:rsidP="001A6BB0">
      <w:pPr>
        <w:pStyle w:val="e"/>
        <w:spacing w:line="276" w:lineRule="auto"/>
        <w:jc w:val="both"/>
      </w:pPr>
      <w:r w:rsidRPr="00AB0E7A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AB0E7A">
        <w:t>ниже:</w:t>
      </w:r>
    </w:p>
    <w:p w14:paraId="701B3010" w14:textId="77777777" w:rsidR="006C0579" w:rsidRPr="00AB0E7A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AB0E7A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AB0E7A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1A6BB0" w:rsidRPr="00AB0E7A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AB0E7A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60"/>
        <w:gridCol w:w="1691"/>
        <w:gridCol w:w="7380"/>
      </w:tblGrid>
      <w:tr w:rsidR="00BA6A43" w:rsidRPr="00AB0E7A" w14:paraId="2B3B5656" w14:textId="77777777" w:rsidTr="00F41EB4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5E0FBF63" w14:textId="77777777" w:rsidR="001A6BB0" w:rsidRPr="00AB0E7A" w:rsidRDefault="001A6BB0" w:rsidP="001A6BB0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14:paraId="1D2E1042" w14:textId="77777777" w:rsidR="001A6BB0" w:rsidRPr="00AB0E7A" w:rsidRDefault="001A6BB0" w:rsidP="001A6BB0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0B327EE9" w14:textId="77777777" w:rsidR="001A6BB0" w:rsidRPr="00AB0E7A" w:rsidRDefault="001A6BB0" w:rsidP="001A6BB0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BA6A43" w:rsidRPr="00AB0E7A" w14:paraId="08DEB91D" w14:textId="77777777" w:rsidTr="00F41EB4">
        <w:tc>
          <w:tcPr>
            <w:tcW w:w="560" w:type="dxa"/>
            <w:shd w:val="clear" w:color="auto" w:fill="auto"/>
            <w:vAlign w:val="center"/>
          </w:tcPr>
          <w:p w14:paraId="1E6BE2BB" w14:textId="77777777" w:rsidR="001A6BB0" w:rsidRPr="00AB0E7A" w:rsidRDefault="001A6BB0" w:rsidP="001A6BB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AB0E7A">
              <w:rPr>
                <w:sz w:val="22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BE5F055" w14:textId="77777777" w:rsidR="001A6BB0" w:rsidRPr="00AB0E7A" w:rsidRDefault="001A6BB0" w:rsidP="001A6BB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AB0E7A">
              <w:rPr>
                <w:sz w:val="22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2F41C2E6" w14:textId="77777777" w:rsidR="001A6BB0" w:rsidRPr="00AB0E7A" w:rsidRDefault="001A6BB0" w:rsidP="001A6BB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AB0E7A">
              <w:rPr>
                <w:sz w:val="22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BA6A43" w:rsidRPr="00AB0E7A" w14:paraId="47E0B91F" w14:textId="77777777" w:rsidTr="00F41EB4">
        <w:tc>
          <w:tcPr>
            <w:tcW w:w="560" w:type="dxa"/>
            <w:shd w:val="clear" w:color="auto" w:fill="auto"/>
            <w:vAlign w:val="center"/>
          </w:tcPr>
          <w:p w14:paraId="637052EB" w14:textId="77777777" w:rsidR="001A6BB0" w:rsidRPr="00AB0E7A" w:rsidRDefault="001A6BB0" w:rsidP="001A6BB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AB0E7A">
              <w:rPr>
                <w:sz w:val="22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6729E2DA" w14:textId="77777777" w:rsidR="001A6BB0" w:rsidRPr="00AB0E7A" w:rsidRDefault="001A6BB0" w:rsidP="001A6BB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AB0E7A">
              <w:rPr>
                <w:sz w:val="22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4CF0AB19" w14:textId="77777777" w:rsidR="001A6BB0" w:rsidRPr="00AB0E7A" w:rsidRDefault="001A6BB0" w:rsidP="001A6BB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AB0E7A">
              <w:rPr>
                <w:sz w:val="22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132AA857" w14:textId="77777777" w:rsidR="00F41EB4" w:rsidRPr="00AB0E7A" w:rsidRDefault="00F41EB4" w:rsidP="001A6BB0">
      <w:pPr>
        <w:pStyle w:val="e"/>
        <w:spacing w:line="276" w:lineRule="auto"/>
        <w:jc w:val="both"/>
      </w:pPr>
    </w:p>
    <w:p w14:paraId="6688CF6B" w14:textId="77777777" w:rsidR="00A966A3" w:rsidRPr="00AB0E7A" w:rsidRDefault="00A966A3" w:rsidP="001A6BB0">
      <w:pPr>
        <w:pStyle w:val="e"/>
        <w:spacing w:line="276" w:lineRule="auto"/>
        <w:jc w:val="both"/>
      </w:pPr>
      <w:r w:rsidRPr="00AB0E7A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298A3675" w14:textId="77777777" w:rsidR="00A966A3" w:rsidRPr="00AB0E7A" w:rsidRDefault="00A966A3" w:rsidP="001A6BB0">
      <w:pPr>
        <w:pStyle w:val="e"/>
        <w:spacing w:line="276" w:lineRule="auto"/>
        <w:jc w:val="both"/>
      </w:pPr>
      <w:r w:rsidRPr="00AB0E7A">
        <w:t>Эффект от реализации мероприятий по совершенствованию системы водоснабжения:</w:t>
      </w:r>
    </w:p>
    <w:p w14:paraId="3657E046" w14:textId="77777777" w:rsidR="00A966A3" w:rsidRPr="00AB0E7A" w:rsidRDefault="00A966A3" w:rsidP="00F348E6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AB0E7A">
        <w:t>повышение надежности системы водоснабжения;</w:t>
      </w:r>
    </w:p>
    <w:p w14:paraId="6443B8FD" w14:textId="77777777" w:rsidR="00A966A3" w:rsidRPr="00AB0E7A" w:rsidRDefault="00A966A3" w:rsidP="00F348E6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AB0E7A">
        <w:t>снижение фактических потерь воды;</w:t>
      </w:r>
    </w:p>
    <w:p w14:paraId="151CC0C4" w14:textId="77777777" w:rsidR="00A966A3" w:rsidRPr="00AB0E7A" w:rsidRDefault="00A966A3" w:rsidP="00F348E6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AB0E7A">
        <w:t>снижение потребления электрической энергии;</w:t>
      </w:r>
    </w:p>
    <w:p w14:paraId="0B1BE68A" w14:textId="77777777" w:rsidR="00A966A3" w:rsidRPr="00AB0E7A" w:rsidRDefault="00A966A3" w:rsidP="00F348E6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AB0E7A">
        <w:t>увеличение ресурсов работы насосов;</w:t>
      </w:r>
    </w:p>
    <w:p w14:paraId="4867EC9C" w14:textId="77777777" w:rsidR="00A966A3" w:rsidRPr="00AB0E7A" w:rsidRDefault="00A966A3" w:rsidP="00F348E6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AB0E7A">
        <w:t>увеличение срока службы водопроводных сетей за счет исключения гидравлических ударов;</w:t>
      </w:r>
    </w:p>
    <w:p w14:paraId="55ED0A84" w14:textId="77777777" w:rsidR="00A966A3" w:rsidRPr="00AB0E7A" w:rsidRDefault="00086CB0" w:rsidP="00F348E6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AB0E7A">
        <w:t xml:space="preserve">расширение возможностей подключения объектов </w:t>
      </w:r>
      <w:r w:rsidR="00A966A3" w:rsidRPr="00AB0E7A">
        <w:t>перспективного строительства.</w:t>
      </w:r>
    </w:p>
    <w:p w14:paraId="01B94EBC" w14:textId="77777777" w:rsidR="00A966A3" w:rsidRPr="00AB0E7A" w:rsidRDefault="00C76EF1" w:rsidP="001A6BB0">
      <w:pPr>
        <w:pStyle w:val="e"/>
        <w:spacing w:line="276" w:lineRule="auto"/>
        <w:jc w:val="both"/>
      </w:pPr>
      <w:r w:rsidRPr="00AB0E7A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3D0E4189" w14:textId="77777777" w:rsidR="00AF77F6" w:rsidRPr="00AB0E7A" w:rsidRDefault="00AF77F6" w:rsidP="00AF77F6">
      <w:pPr>
        <w:pStyle w:val="e"/>
        <w:spacing w:before="0" w:line="240" w:lineRule="auto"/>
        <w:ind w:firstLine="567"/>
        <w:jc w:val="both"/>
      </w:pPr>
    </w:p>
    <w:p w14:paraId="66F50A4C" w14:textId="77777777" w:rsidR="00BA091E" w:rsidRPr="00AB0E7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4" w:name="_Toc88831161"/>
      <w:bookmarkStart w:id="45" w:name="_Toc104365397"/>
      <w:r w:rsidRPr="00AB0E7A">
        <w:t xml:space="preserve">1.1.4.6. </w:t>
      </w:r>
      <w:r w:rsidR="00BA091E" w:rsidRPr="00AB0E7A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AB0E7A">
        <w:t>, отражающее технологические особенности указанной системы</w:t>
      </w:r>
      <w:bookmarkEnd w:id="44"/>
      <w:bookmarkEnd w:id="45"/>
    </w:p>
    <w:p w14:paraId="6198FB2C" w14:textId="77777777" w:rsidR="001A6BB0" w:rsidRPr="00AB0E7A" w:rsidRDefault="001A6BB0" w:rsidP="001A6BB0">
      <w:pPr>
        <w:spacing w:line="360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AB0E7A">
        <w:rPr>
          <w:rFonts w:ascii="Times New Roman" w:hAnsi="Times New Roman"/>
          <w:sz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</w:rPr>
        <w:t xml:space="preserve"> сельсовет отсутствует.</w:t>
      </w:r>
    </w:p>
    <w:p w14:paraId="44E8A099" w14:textId="77777777" w:rsidR="00086CB0" w:rsidRPr="00AB0E7A" w:rsidRDefault="00086CB0" w:rsidP="001A6BB0">
      <w:pPr>
        <w:pStyle w:val="aff5"/>
        <w:ind w:firstLine="709"/>
        <w:rPr>
          <w:color w:val="auto"/>
        </w:rPr>
      </w:pPr>
      <w:bookmarkStart w:id="46" w:name="OLE_LINK159"/>
      <w:bookmarkStart w:id="47" w:name="OLE_LINK160"/>
      <w:bookmarkStart w:id="48" w:name="OLE_LINK161"/>
      <w:bookmarkEnd w:id="46"/>
      <w:bookmarkEnd w:id="47"/>
      <w:bookmarkEnd w:id="48"/>
    </w:p>
    <w:p w14:paraId="2B65F0B7" w14:textId="77777777" w:rsidR="00BA091E" w:rsidRPr="00AB0E7A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9" w:name="_Toc88831162"/>
      <w:bookmarkStart w:id="50" w:name="_Toc104365398"/>
      <w:r w:rsidRPr="00AB0E7A">
        <w:t xml:space="preserve">1.1.5. </w:t>
      </w:r>
      <w:r w:rsidR="00BA091E" w:rsidRPr="00AB0E7A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9"/>
      <w:bookmarkEnd w:id="50"/>
    </w:p>
    <w:p w14:paraId="00D05BE0" w14:textId="77777777" w:rsidR="00F50CBD" w:rsidRPr="00AB0E7A" w:rsidRDefault="001A6BB0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proofErr w:type="spellStart"/>
      <w:r w:rsidRPr="00AB0E7A">
        <w:rPr>
          <w:rFonts w:ascii="Times New Roman" w:hAnsi="Times New Roman"/>
          <w:sz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</w:rPr>
        <w:t xml:space="preserve"> сельсовет</w:t>
      </w:r>
      <w:r w:rsidR="00F50CBD" w:rsidRPr="00AB0E7A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5461471D" w14:textId="77777777" w:rsidR="005B2054" w:rsidRPr="00AB0E7A" w:rsidRDefault="005B2054" w:rsidP="00086CB0">
      <w:pPr>
        <w:pStyle w:val="e"/>
        <w:spacing w:line="276" w:lineRule="auto"/>
        <w:jc w:val="both"/>
      </w:pPr>
    </w:p>
    <w:p w14:paraId="32F1F9DB" w14:textId="77777777" w:rsidR="00BA091E" w:rsidRPr="00AB0E7A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1" w:name="_Toc88831163"/>
      <w:bookmarkStart w:id="52" w:name="_Toc104365399"/>
      <w:r w:rsidRPr="00AB0E7A">
        <w:t xml:space="preserve">1.1.6. </w:t>
      </w:r>
      <w:r w:rsidR="00BA091E" w:rsidRPr="00AB0E7A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AB0E7A">
        <w:t xml:space="preserve"> (границ зон, в которых расположены такие объекты)</w:t>
      </w:r>
      <w:bookmarkEnd w:id="51"/>
      <w:bookmarkEnd w:id="52"/>
    </w:p>
    <w:p w14:paraId="080B0F18" w14:textId="77777777" w:rsidR="00F41EB4" w:rsidRPr="00AB0E7A" w:rsidRDefault="00F41EB4" w:rsidP="00F41EB4">
      <w:pPr>
        <w:pStyle w:val="ae"/>
        <w:spacing w:after="0"/>
        <w:ind w:left="0" w:firstLine="709"/>
        <w:contextualSpacing w:val="0"/>
        <w:jc w:val="both"/>
      </w:pPr>
      <w:r w:rsidRPr="00AB0E7A">
        <w:rPr>
          <w:szCs w:val="24"/>
        </w:rPr>
        <w:t>Согласно данным, предоставленным заказчиком, объекты водопроводно-канализационного хозяйства (ВКХ) находятся в муниципальной собственности.</w:t>
      </w:r>
    </w:p>
    <w:p w14:paraId="2B4EB89A" w14:textId="77777777" w:rsidR="00640ACF" w:rsidRPr="00AB0E7A" w:rsidRDefault="00640ACF">
      <w:pPr>
        <w:jc w:val="left"/>
        <w:rPr>
          <w:rFonts w:ascii="Times New Roman" w:hAnsi="Times New Roman"/>
          <w:sz w:val="24"/>
        </w:rPr>
      </w:pPr>
    </w:p>
    <w:p w14:paraId="060CBE38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1EA2EC1" w14:textId="77777777" w:rsidR="00F90691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53" w:name="_Toc88831164"/>
      <w:bookmarkStart w:id="54" w:name="_Toc104365400"/>
      <w:r w:rsidRPr="00AB0E7A">
        <w:lastRenderedPageBreak/>
        <w:t>1.2</w:t>
      </w:r>
      <w:r w:rsidR="00D36F4D" w:rsidRPr="00AB0E7A">
        <w:t xml:space="preserve">. </w:t>
      </w:r>
      <w:r w:rsidR="00B41DD6" w:rsidRPr="00AB0E7A">
        <w:t>НАПРАВЛЕНИ</w:t>
      </w:r>
      <w:r w:rsidR="00C23B74" w:rsidRPr="00AB0E7A">
        <w:t>Я</w:t>
      </w:r>
      <w:r w:rsidR="00B41DD6" w:rsidRPr="00AB0E7A">
        <w:t xml:space="preserve"> РАЗВИТИЯ ЦЕНТРАЛИЗОВАННЫХ СИСТЕМ ВОДОСНАБЖЕНИЯ</w:t>
      </w:r>
      <w:bookmarkEnd w:id="53"/>
      <w:bookmarkEnd w:id="54"/>
    </w:p>
    <w:p w14:paraId="001075BD" w14:textId="77777777" w:rsidR="00EB7DDE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55" w:name="_Toc88831165"/>
      <w:bookmarkStart w:id="56" w:name="_Toc104365401"/>
      <w:r w:rsidRPr="00AB0E7A">
        <w:t>1.2</w:t>
      </w:r>
      <w:r w:rsidR="00D36F4D" w:rsidRPr="00AB0E7A">
        <w:t xml:space="preserve">.1. </w:t>
      </w:r>
      <w:r w:rsidR="00F90691" w:rsidRPr="00AB0E7A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5"/>
      <w:bookmarkEnd w:id="56"/>
    </w:p>
    <w:p w14:paraId="12817C0D" w14:textId="77777777" w:rsidR="005169D9" w:rsidRPr="00AB0E7A" w:rsidRDefault="005169D9" w:rsidP="005169D9">
      <w:pPr>
        <w:pStyle w:val="e"/>
        <w:spacing w:before="0" w:line="276" w:lineRule="auto"/>
        <w:jc w:val="both"/>
      </w:pPr>
      <w:r w:rsidRPr="00AB0E7A">
        <w:t>О</w:t>
      </w:r>
      <w:r w:rsidR="00FB1220" w:rsidRPr="00AB0E7A">
        <w:t>сновной задачей развития</w:t>
      </w:r>
      <w:r w:rsidR="00BF64E8" w:rsidRPr="00AB0E7A">
        <w:t xml:space="preserve"> МО</w:t>
      </w:r>
      <w:r w:rsidR="001A6BB0" w:rsidRPr="00AB0E7A">
        <w:t xml:space="preserve"> </w:t>
      </w:r>
      <w:proofErr w:type="spellStart"/>
      <w:r w:rsidRPr="00AB0E7A">
        <w:t>Ястребовский</w:t>
      </w:r>
      <w:proofErr w:type="spellEnd"/>
      <w:r w:rsidRPr="00AB0E7A">
        <w:t xml:space="preserve"> сельсовет</w:t>
      </w:r>
      <w:r w:rsidR="001A6BB0" w:rsidRPr="00AB0E7A">
        <w:t xml:space="preserve"> </w:t>
      </w:r>
      <w:r w:rsidRPr="00AB0E7A"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0C80AE88" w14:textId="77777777" w:rsidR="005169D9" w:rsidRPr="00AB0E7A" w:rsidRDefault="005169D9" w:rsidP="00F348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AB0E7A">
        <w:t>обеспечение централизованным водоснабжением перспективных объектов капитального строительства;</w:t>
      </w:r>
    </w:p>
    <w:p w14:paraId="3FB45431" w14:textId="77777777" w:rsidR="005169D9" w:rsidRPr="00AB0E7A" w:rsidRDefault="005169D9" w:rsidP="00F348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AB0E7A">
        <w:t>снижение потерь воды при транспортировке;</w:t>
      </w:r>
    </w:p>
    <w:p w14:paraId="040EB9B5" w14:textId="77777777" w:rsidR="005169D9" w:rsidRPr="00AB0E7A" w:rsidRDefault="005169D9" w:rsidP="00F348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AB0E7A">
        <w:t>привлечение инвестиций в модернизацию и техническое перевооружение объектов водоснабжения;</w:t>
      </w:r>
    </w:p>
    <w:p w14:paraId="43F71737" w14:textId="77777777" w:rsidR="005169D9" w:rsidRPr="00AB0E7A" w:rsidRDefault="005169D9" w:rsidP="00F348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AB0E7A">
        <w:t>обновление основного оборудования объектов и сетей централизованной системы водоснабжения;</w:t>
      </w:r>
    </w:p>
    <w:p w14:paraId="7942773D" w14:textId="77777777" w:rsidR="00EB7DDE" w:rsidRPr="00AB0E7A" w:rsidRDefault="005169D9" w:rsidP="00F348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AB0E7A"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AB0E7A">
        <w:t>.</w:t>
      </w:r>
      <w:r w:rsidR="002445FA" w:rsidRPr="00AB0E7A">
        <w:t xml:space="preserve"> </w:t>
      </w:r>
    </w:p>
    <w:p w14:paraId="05E54C56" w14:textId="77777777" w:rsidR="005169D9" w:rsidRPr="00AB0E7A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48AE2561" w14:textId="77777777" w:rsidR="00BA091E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88831166"/>
      <w:bookmarkStart w:id="58" w:name="_Toc104365402"/>
      <w:r w:rsidRPr="00AB0E7A">
        <w:t>1.2</w:t>
      </w:r>
      <w:r w:rsidR="00D36F4D" w:rsidRPr="00AB0E7A">
        <w:t xml:space="preserve">.2. </w:t>
      </w:r>
      <w:r w:rsidR="002445FA" w:rsidRPr="00AB0E7A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AB0E7A">
        <w:t xml:space="preserve">поселений, </w:t>
      </w:r>
      <w:r w:rsidR="002445FA" w:rsidRPr="00AB0E7A">
        <w:t>городск</w:t>
      </w:r>
      <w:r w:rsidR="00E1715E" w:rsidRPr="00AB0E7A">
        <w:t xml:space="preserve">их </w:t>
      </w:r>
      <w:r w:rsidR="002445FA" w:rsidRPr="00AB0E7A">
        <w:t>округ</w:t>
      </w:r>
      <w:r w:rsidR="00E1715E" w:rsidRPr="00AB0E7A">
        <w:t>ов</w:t>
      </w:r>
      <w:bookmarkEnd w:id="57"/>
      <w:bookmarkEnd w:id="58"/>
    </w:p>
    <w:p w14:paraId="5BDCE589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445E96CE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7BCC3519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641DFF3C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6DD58413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3338C098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23414C14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В муниципальном образовании </w:t>
      </w:r>
      <w:proofErr w:type="spellStart"/>
      <w:r w:rsidRPr="00AB0E7A">
        <w:rPr>
          <w:rFonts w:ascii="Times New Roman" w:hAnsi="Times New Roman"/>
          <w:sz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</w:rPr>
        <w:t xml:space="preserve"> сельсовет</w:t>
      </w:r>
      <w:r w:rsidRPr="00AB0E7A">
        <w:rPr>
          <w:rFonts w:ascii="Times New Roman" w:hAnsi="Times New Roman"/>
          <w:szCs w:val="24"/>
        </w:rPr>
        <w:t xml:space="preserve"> </w:t>
      </w:r>
      <w:r w:rsidRPr="00AB0E7A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1B107256" w14:textId="77777777" w:rsidR="00F41EB4" w:rsidRPr="00AB0E7A" w:rsidRDefault="00F41EB4" w:rsidP="00F41EB4">
      <w:pPr>
        <w:pStyle w:val="a8"/>
        <w:spacing w:line="276" w:lineRule="auto"/>
        <w:ind w:firstLine="709"/>
        <w:jc w:val="both"/>
        <w:rPr>
          <w:rFonts w:ascii="Times New Roman" w:hAnsi="Times New Roman"/>
        </w:rPr>
      </w:pPr>
      <w:r w:rsidRPr="00AB0E7A">
        <w:rPr>
          <w:rFonts w:ascii="Times New Roman" w:hAnsi="Times New Roman"/>
          <w:sz w:val="24"/>
        </w:rPr>
        <w:t xml:space="preserve">Планируемый прирост, снос объектов отсутствует. </w:t>
      </w:r>
    </w:p>
    <w:p w14:paraId="60FF0344" w14:textId="77777777" w:rsidR="00640ACF" w:rsidRPr="00AB0E7A" w:rsidRDefault="00640ACF" w:rsidP="004E442D">
      <w:pPr>
        <w:rPr>
          <w:rFonts w:ascii="Times New Roman" w:hAnsi="Times New Roman"/>
        </w:rPr>
      </w:pPr>
    </w:p>
    <w:p w14:paraId="322D201F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83605A1" w14:textId="77777777" w:rsidR="000D0DD4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59" w:name="_Toc88831167"/>
      <w:bookmarkStart w:id="60" w:name="_Toc104365403"/>
      <w:r w:rsidRPr="00AB0E7A">
        <w:lastRenderedPageBreak/>
        <w:t>1.3</w:t>
      </w:r>
      <w:r w:rsidR="00D36F4D" w:rsidRPr="00AB0E7A">
        <w:t xml:space="preserve">. </w:t>
      </w:r>
      <w:bookmarkStart w:id="61" w:name="OLE_LINK172"/>
      <w:bookmarkStart w:id="62" w:name="OLE_LINK173"/>
      <w:r w:rsidR="00B41DD6" w:rsidRPr="00AB0E7A">
        <w:t xml:space="preserve">БАЛАНС </w:t>
      </w:r>
      <w:r w:rsidR="00784ED4" w:rsidRPr="00AB0E7A">
        <w:t xml:space="preserve">ВОДОСНАБЖЕНИЯ И ПОТРЕБЛЕНИЯ </w:t>
      </w:r>
      <w:r w:rsidR="00FA2589" w:rsidRPr="00AB0E7A">
        <w:t xml:space="preserve">ГОРЯЧЕЙ, </w:t>
      </w:r>
      <w:r w:rsidR="00784ED4" w:rsidRPr="00AB0E7A">
        <w:t>ПИТЬЕВОЙ И ТЕХНИЧЕСКОЙ ВОДЫ</w:t>
      </w:r>
      <w:bookmarkEnd w:id="59"/>
      <w:bookmarkEnd w:id="60"/>
      <w:bookmarkEnd w:id="61"/>
      <w:bookmarkEnd w:id="62"/>
    </w:p>
    <w:p w14:paraId="1B82A617" w14:textId="77777777" w:rsidR="00BA091E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63" w:name="_Toc88831168"/>
      <w:bookmarkStart w:id="64" w:name="_Toc104365404"/>
      <w:r w:rsidRPr="00AB0E7A">
        <w:t>1.3</w:t>
      </w:r>
      <w:r w:rsidR="00D36F4D" w:rsidRPr="00AB0E7A">
        <w:t xml:space="preserve">.1. </w:t>
      </w:r>
      <w:r w:rsidR="00BA091E" w:rsidRPr="00AB0E7A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3"/>
      <w:bookmarkEnd w:id="64"/>
    </w:p>
    <w:p w14:paraId="4EBFD334" w14:textId="77777777" w:rsidR="00943897" w:rsidRPr="00AB0E7A" w:rsidRDefault="00943897" w:rsidP="00943897">
      <w:pPr>
        <w:pStyle w:val="e"/>
        <w:spacing w:before="0" w:line="276" w:lineRule="auto"/>
        <w:jc w:val="both"/>
      </w:pPr>
      <w:bookmarkStart w:id="65" w:name="_Hlk112330764"/>
      <w:r w:rsidRPr="00AB0E7A">
        <w:t xml:space="preserve">Данные о балансах водоснабжения и потребления питьевой воды были предоставлены организацией </w:t>
      </w:r>
      <w:r w:rsidRPr="00AB0E7A">
        <w:rPr>
          <w:rFonts w:eastAsia="Times New Roman"/>
          <w:szCs w:val="22"/>
        </w:rPr>
        <w:t>ООО «</w:t>
      </w:r>
      <w:proofErr w:type="spellStart"/>
      <w:r w:rsidRPr="00AB0E7A">
        <w:rPr>
          <w:rFonts w:eastAsia="Times New Roman"/>
          <w:szCs w:val="22"/>
        </w:rPr>
        <w:t>Ачинская</w:t>
      </w:r>
      <w:proofErr w:type="spellEnd"/>
      <w:r w:rsidRPr="00AB0E7A">
        <w:rPr>
          <w:rFonts w:eastAsia="Times New Roman"/>
          <w:szCs w:val="22"/>
        </w:rPr>
        <w:t xml:space="preserve"> РСК» за срок начала периода деятельности с 12.08.2021 года.</w:t>
      </w:r>
    </w:p>
    <w:bookmarkEnd w:id="65"/>
    <w:p w14:paraId="7E2A8775" w14:textId="2490653A" w:rsidR="000D0DD4" w:rsidRPr="00AB0E7A" w:rsidRDefault="002648B1" w:rsidP="001A6BB0">
      <w:pPr>
        <w:pStyle w:val="e"/>
        <w:spacing w:before="0" w:line="276" w:lineRule="auto"/>
      </w:pPr>
      <w:r w:rsidRPr="00AB0E7A">
        <w:t>Объемы водопотребления му</w:t>
      </w:r>
      <w:r w:rsidR="009E410F" w:rsidRPr="00AB0E7A">
        <w:t>ниципального образования</w:t>
      </w:r>
      <w:r w:rsidR="001A6BB0" w:rsidRPr="00AB0E7A">
        <w:t xml:space="preserve"> </w:t>
      </w:r>
      <w:proofErr w:type="spellStart"/>
      <w:r w:rsidRPr="00AB0E7A">
        <w:t>Ястребовский</w:t>
      </w:r>
      <w:proofErr w:type="spellEnd"/>
      <w:r w:rsidRPr="00AB0E7A">
        <w:t xml:space="preserve"> сельсовет</w:t>
      </w:r>
      <w:r w:rsidR="001A6BB0" w:rsidRPr="00AB0E7A">
        <w:t xml:space="preserve"> </w:t>
      </w:r>
      <w:r w:rsidR="00334AD4" w:rsidRPr="00AB0E7A">
        <w:t>основан</w:t>
      </w:r>
      <w:r w:rsidR="004E442D" w:rsidRPr="00AB0E7A">
        <w:t xml:space="preserve"> на данных предоставленных РСО </w:t>
      </w:r>
      <w:r w:rsidR="00BF0B90" w:rsidRPr="00AB0E7A">
        <w:t>и приведены</w:t>
      </w:r>
      <w:r w:rsidRPr="00AB0E7A">
        <w:t xml:space="preserve"> в таблице </w:t>
      </w:r>
      <w:bookmarkStart w:id="66" w:name="OLE_LINK174"/>
      <w:bookmarkStart w:id="67" w:name="OLE_LINK175"/>
      <w:bookmarkStart w:id="68" w:name="OLE_LINK176"/>
      <w:bookmarkEnd w:id="66"/>
      <w:bookmarkEnd w:id="67"/>
      <w:bookmarkEnd w:id="68"/>
      <w:r w:rsidRPr="00AB0E7A">
        <w:t>1.3.1.1</w:t>
      </w:r>
      <w:r w:rsidR="001A6BB0" w:rsidRPr="00AB0E7A">
        <w:t>.</w:t>
      </w:r>
    </w:p>
    <w:p w14:paraId="409BA22B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50"/>
        <w:gridCol w:w="2650"/>
        <w:gridCol w:w="1480"/>
        <w:gridCol w:w="1163"/>
        <w:gridCol w:w="1048"/>
        <w:gridCol w:w="1048"/>
      </w:tblGrid>
      <w:tr w:rsidR="00BA6A43" w:rsidRPr="00AB0E7A" w14:paraId="5CFB1083" w14:textId="77777777" w:rsidTr="00943897">
        <w:trPr>
          <w:tblHeader/>
          <w:jc w:val="center"/>
        </w:trPr>
        <w:tc>
          <w:tcPr>
            <w:tcW w:w="132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A91F7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32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28FB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53FD4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62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2816AF" w14:textId="63E96893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2021</w:t>
            </w:r>
            <w:r w:rsidR="00943897" w:rsidRPr="00AB0E7A">
              <w:rPr>
                <w:rFonts w:ascii="Times New Roman" w:hAnsi="Times New Roman"/>
                <w:szCs w:val="22"/>
              </w:rPr>
              <w:t>*</w:t>
            </w:r>
            <w:r w:rsidRPr="00AB0E7A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BA6A43" w:rsidRPr="00AB0E7A" w14:paraId="0D729FEB" w14:textId="77777777" w:rsidTr="00943897">
        <w:trPr>
          <w:jc w:val="center"/>
        </w:trPr>
        <w:tc>
          <w:tcPr>
            <w:tcW w:w="1320" w:type="pct"/>
            <w:vMerge/>
          </w:tcPr>
          <w:p w14:paraId="26B562B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vMerge/>
          </w:tcPr>
          <w:p w14:paraId="1799846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737" w:type="pct"/>
            <w:vMerge/>
          </w:tcPr>
          <w:p w14:paraId="7779A03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0513D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D5C95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99B99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BA6A43" w:rsidRPr="00AB0E7A" w14:paraId="5E7BCBA7" w14:textId="77777777" w:rsidTr="00943897">
        <w:trPr>
          <w:jc w:val="center"/>
        </w:trPr>
        <w:tc>
          <w:tcPr>
            <w:tcW w:w="132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DB2CC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0E6F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98E0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AE1A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10,6080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0DE6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1CC0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21FF6556" w14:textId="77777777" w:rsidTr="00943897">
        <w:trPr>
          <w:jc w:val="center"/>
        </w:trPr>
        <w:tc>
          <w:tcPr>
            <w:tcW w:w="1320" w:type="pct"/>
            <w:vMerge/>
          </w:tcPr>
          <w:p w14:paraId="4E40B396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66D3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99EA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7DF7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0,3030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54CB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D234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9022CBD" w14:textId="77777777" w:rsidTr="00943897">
        <w:trPr>
          <w:jc w:val="center"/>
        </w:trPr>
        <w:tc>
          <w:tcPr>
            <w:tcW w:w="1320" w:type="pct"/>
            <w:vMerge/>
          </w:tcPr>
          <w:p w14:paraId="5DDF688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A36D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7E07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A9B0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10,3050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95F8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2F37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0295E682" w14:textId="77777777" w:rsidTr="00943897">
        <w:trPr>
          <w:jc w:val="center"/>
        </w:trPr>
        <w:tc>
          <w:tcPr>
            <w:tcW w:w="1320" w:type="pct"/>
            <w:vMerge/>
          </w:tcPr>
          <w:p w14:paraId="237B1DB6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2F9AC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2491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BE8E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1,0920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2BA1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8D0F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048544ED" w14:textId="77777777" w:rsidTr="00943897">
        <w:trPr>
          <w:jc w:val="center"/>
        </w:trPr>
        <w:tc>
          <w:tcPr>
            <w:tcW w:w="1320" w:type="pct"/>
            <w:vMerge/>
          </w:tcPr>
          <w:p w14:paraId="4BB8BB0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CD9E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0979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51EF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9,2130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143F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9516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2EE064D" w14:textId="77777777" w:rsidTr="00943897">
        <w:trPr>
          <w:jc w:val="center"/>
        </w:trPr>
        <w:tc>
          <w:tcPr>
            <w:tcW w:w="132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1DD6A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7F08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2DCF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3772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1,3260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EC60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07AA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6C365154" w14:textId="77777777" w:rsidTr="00943897">
        <w:trPr>
          <w:jc w:val="center"/>
        </w:trPr>
        <w:tc>
          <w:tcPr>
            <w:tcW w:w="1320" w:type="pct"/>
            <w:vMerge/>
          </w:tcPr>
          <w:p w14:paraId="50748333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A237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EF0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D7D1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5FCA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99BA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6F3C50D0" w14:textId="77777777" w:rsidTr="00943897">
        <w:trPr>
          <w:jc w:val="center"/>
        </w:trPr>
        <w:tc>
          <w:tcPr>
            <w:tcW w:w="1320" w:type="pct"/>
            <w:vMerge/>
          </w:tcPr>
          <w:p w14:paraId="7ADAEBA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FC52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C494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330C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1,3260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25CC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DA05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1232583" w14:textId="77777777" w:rsidTr="00943897">
        <w:trPr>
          <w:jc w:val="center"/>
        </w:trPr>
        <w:tc>
          <w:tcPr>
            <w:tcW w:w="1320" w:type="pct"/>
            <w:vMerge/>
          </w:tcPr>
          <w:p w14:paraId="77F5327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E2FF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3C34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6F70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0,1360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05E0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4F8A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4225869C" w14:textId="77777777" w:rsidTr="00943897">
        <w:trPr>
          <w:jc w:val="center"/>
        </w:trPr>
        <w:tc>
          <w:tcPr>
            <w:tcW w:w="1320" w:type="pct"/>
            <w:vMerge/>
          </w:tcPr>
          <w:p w14:paraId="0C62D11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BD8D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A6B2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D6FB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1,1900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484D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839F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8E69C22" w14:textId="77777777" w:rsidTr="00943897">
        <w:trPr>
          <w:jc w:val="center"/>
        </w:trPr>
        <w:tc>
          <w:tcPr>
            <w:tcW w:w="132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9F77F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8A16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48CD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CC6C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0,5300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2F85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D197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5340F71E" w14:textId="77777777" w:rsidTr="00943897">
        <w:trPr>
          <w:jc w:val="center"/>
        </w:trPr>
        <w:tc>
          <w:tcPr>
            <w:tcW w:w="1320" w:type="pct"/>
            <w:vMerge/>
          </w:tcPr>
          <w:p w14:paraId="02009D2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9514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023E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D4EB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1DCD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1B81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79283D16" w14:textId="77777777" w:rsidTr="00943897">
        <w:trPr>
          <w:jc w:val="center"/>
        </w:trPr>
        <w:tc>
          <w:tcPr>
            <w:tcW w:w="1320" w:type="pct"/>
            <w:vMerge/>
          </w:tcPr>
          <w:p w14:paraId="7E5517E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404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DBF4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0916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0,5300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6677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B4A2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4B5E696" w14:textId="77777777" w:rsidTr="00943897">
        <w:trPr>
          <w:jc w:val="center"/>
        </w:trPr>
        <w:tc>
          <w:tcPr>
            <w:tcW w:w="1320" w:type="pct"/>
            <w:vMerge/>
          </w:tcPr>
          <w:p w14:paraId="17BC786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46B6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A042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EE21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0,0540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3E7C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0180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6A244900" w14:textId="77777777" w:rsidTr="00943897">
        <w:trPr>
          <w:jc w:val="center"/>
        </w:trPr>
        <w:tc>
          <w:tcPr>
            <w:tcW w:w="1320" w:type="pct"/>
            <w:vMerge/>
          </w:tcPr>
          <w:p w14:paraId="215BC483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E9C0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4622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55E9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0,4760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9746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2A4A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C7A43BC" w14:textId="77777777" w:rsidTr="00943897">
        <w:trPr>
          <w:jc w:val="center"/>
        </w:trPr>
        <w:tc>
          <w:tcPr>
            <w:tcW w:w="132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18222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A12D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2912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89D4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0,7960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77C0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DBF2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06AB4687" w14:textId="77777777" w:rsidTr="00943897">
        <w:trPr>
          <w:jc w:val="center"/>
        </w:trPr>
        <w:tc>
          <w:tcPr>
            <w:tcW w:w="1320" w:type="pct"/>
            <w:vMerge/>
          </w:tcPr>
          <w:p w14:paraId="198548C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4FC9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A02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F2E2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998E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BCBE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56E3816A" w14:textId="77777777" w:rsidTr="00943897">
        <w:trPr>
          <w:jc w:val="center"/>
        </w:trPr>
        <w:tc>
          <w:tcPr>
            <w:tcW w:w="1320" w:type="pct"/>
            <w:vMerge/>
          </w:tcPr>
          <w:p w14:paraId="73BD4D1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306A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22CD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E686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0,7960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90C4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8716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40D0216C" w14:textId="77777777" w:rsidTr="00943897">
        <w:trPr>
          <w:jc w:val="center"/>
        </w:trPr>
        <w:tc>
          <w:tcPr>
            <w:tcW w:w="1320" w:type="pct"/>
            <w:vMerge/>
          </w:tcPr>
          <w:p w14:paraId="70E8A93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1219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259B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8ED1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0,0820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B7D5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550F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66AE272B" w14:textId="77777777" w:rsidTr="00943897">
        <w:trPr>
          <w:jc w:val="center"/>
        </w:trPr>
        <w:tc>
          <w:tcPr>
            <w:tcW w:w="1320" w:type="pct"/>
            <w:vMerge/>
          </w:tcPr>
          <w:p w14:paraId="0B9EF23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F1AD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5BBC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12C3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0,7140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AF86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9466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0D12A0B2" w14:textId="77777777" w:rsidTr="00943897">
        <w:trPr>
          <w:jc w:val="center"/>
        </w:trPr>
        <w:tc>
          <w:tcPr>
            <w:tcW w:w="132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18958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Итого по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EBDF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9E9F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1AF0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13,2600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3800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324A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54939B5C" w14:textId="77777777" w:rsidTr="00943897">
        <w:trPr>
          <w:jc w:val="center"/>
        </w:trPr>
        <w:tc>
          <w:tcPr>
            <w:tcW w:w="1320" w:type="pct"/>
            <w:vMerge/>
          </w:tcPr>
          <w:p w14:paraId="1EAB87B6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209B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A84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A80C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0,3030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B605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C6BE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78E08523" w14:textId="77777777" w:rsidTr="00943897">
        <w:trPr>
          <w:jc w:val="center"/>
        </w:trPr>
        <w:tc>
          <w:tcPr>
            <w:tcW w:w="1320" w:type="pct"/>
            <w:vMerge/>
          </w:tcPr>
          <w:p w14:paraId="3DBC059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F701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CBE7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46C7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12,9570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3089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E968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0821C297" w14:textId="77777777" w:rsidTr="00943897">
        <w:trPr>
          <w:jc w:val="center"/>
        </w:trPr>
        <w:tc>
          <w:tcPr>
            <w:tcW w:w="1320" w:type="pct"/>
            <w:vMerge/>
          </w:tcPr>
          <w:p w14:paraId="58608B5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EA41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98FC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E5A9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1,3640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6A97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F830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4CEBB27" w14:textId="77777777" w:rsidTr="00943897">
        <w:trPr>
          <w:jc w:val="center"/>
        </w:trPr>
        <w:tc>
          <w:tcPr>
            <w:tcW w:w="1320" w:type="pct"/>
            <w:vMerge/>
          </w:tcPr>
          <w:p w14:paraId="1232CCB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3276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B350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DC6C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11,5930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072F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7A5C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</w:tbl>
    <w:p w14:paraId="0523484C" w14:textId="77777777" w:rsidR="00943897" w:rsidRPr="00AB0E7A" w:rsidRDefault="00943897" w:rsidP="00943897">
      <w:pPr>
        <w:pStyle w:val="70"/>
        <w:ind w:left="567" w:firstLine="142"/>
        <w:rPr>
          <w:color w:val="auto"/>
          <w:sz w:val="24"/>
        </w:rPr>
      </w:pPr>
      <w:bookmarkStart w:id="69" w:name="_Hlk112330780"/>
      <w:bookmarkStart w:id="70" w:name="_Toc524593175"/>
      <w:bookmarkStart w:id="71" w:name="_Toc88831169"/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bookmarkEnd w:id="69"/>
    <w:p w14:paraId="59EE7912" w14:textId="77777777" w:rsidR="001A6BB0" w:rsidRPr="00AB0E7A" w:rsidRDefault="001A6BB0" w:rsidP="001A6BB0">
      <w:pPr>
        <w:pStyle w:val="70"/>
        <w:rPr>
          <w:color w:val="auto"/>
        </w:rPr>
      </w:pPr>
    </w:p>
    <w:p w14:paraId="2CA78055" w14:textId="77777777" w:rsidR="000724DE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72" w:name="_Toc104365405"/>
      <w:r w:rsidRPr="00AB0E7A">
        <w:lastRenderedPageBreak/>
        <w:t>1.3</w:t>
      </w:r>
      <w:r w:rsidR="00D36F4D" w:rsidRPr="00AB0E7A">
        <w:t xml:space="preserve">.2. </w:t>
      </w:r>
      <w:r w:rsidR="00E63089" w:rsidRPr="00AB0E7A">
        <w:t>Т</w:t>
      </w:r>
      <w:r w:rsidR="00EE70AD" w:rsidRPr="00AB0E7A">
        <w:t xml:space="preserve">ерриториальный баланс подачи </w:t>
      </w:r>
      <w:r w:rsidR="00645A49" w:rsidRPr="00AB0E7A">
        <w:t xml:space="preserve">горячей, </w:t>
      </w:r>
      <w:r w:rsidR="00EE70AD" w:rsidRPr="00AB0E7A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0"/>
      <w:bookmarkEnd w:id="71"/>
      <w:bookmarkEnd w:id="72"/>
    </w:p>
    <w:p w14:paraId="30F2F9B9" w14:textId="77777777" w:rsidR="001C5DA7" w:rsidRPr="00AB0E7A" w:rsidRDefault="001C5DA7" w:rsidP="001A6BB0">
      <w:pPr>
        <w:pStyle w:val="e"/>
        <w:spacing w:before="0" w:line="276" w:lineRule="auto"/>
        <w:jc w:val="both"/>
      </w:pPr>
      <w:r w:rsidRPr="00AB0E7A">
        <w:t xml:space="preserve">В муниципальном образование </w:t>
      </w:r>
      <w:proofErr w:type="spellStart"/>
      <w:r w:rsidRPr="00AB0E7A">
        <w:t>Ястребовский</w:t>
      </w:r>
      <w:proofErr w:type="spellEnd"/>
      <w:r w:rsidRPr="00AB0E7A">
        <w:t xml:space="preserve"> сельсовет</w:t>
      </w:r>
      <w:r w:rsidR="001A6BB0" w:rsidRPr="00AB0E7A">
        <w:t xml:space="preserve"> </w:t>
      </w:r>
      <w:r w:rsidRPr="00AB0E7A">
        <w:t>существуют</w:t>
      </w:r>
      <w:r w:rsidR="001A6BB0" w:rsidRPr="00AB0E7A">
        <w:t xml:space="preserve"> </w:t>
      </w:r>
      <w:bookmarkStart w:id="73" w:name="OLE_LINK214"/>
      <w:bookmarkStart w:id="74" w:name="OLE_LINK215"/>
      <w:bookmarkEnd w:id="73"/>
      <w:bookmarkEnd w:id="74"/>
      <w:r w:rsidRPr="00AB0E7A">
        <w:t>6</w:t>
      </w:r>
      <w:r w:rsidR="000624E8" w:rsidRPr="00AB0E7A">
        <w:t xml:space="preserve"> </w:t>
      </w:r>
      <w:r w:rsidRPr="00AB0E7A">
        <w:t>технологических зон холодного водоснабжения, которые представлены в таблице ниже:</w:t>
      </w:r>
    </w:p>
    <w:p w14:paraId="7462F490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51"/>
        <w:gridCol w:w="1813"/>
        <w:gridCol w:w="1813"/>
        <w:gridCol w:w="1454"/>
        <w:gridCol w:w="1144"/>
        <w:gridCol w:w="1032"/>
        <w:gridCol w:w="1032"/>
      </w:tblGrid>
      <w:tr w:rsidR="00BA6A43" w:rsidRPr="00AB0E7A" w14:paraId="4A7317FF" w14:textId="77777777" w:rsidTr="00943897">
        <w:trPr>
          <w:tblHeader/>
          <w:jc w:val="center"/>
        </w:trPr>
        <w:tc>
          <w:tcPr>
            <w:tcW w:w="87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4D27A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90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F72EE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РСО</w:t>
            </w:r>
          </w:p>
        </w:tc>
        <w:tc>
          <w:tcPr>
            <w:tcW w:w="90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CE0ED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72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1CCC5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598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D7E4D8" w14:textId="54CA67A8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2021</w:t>
            </w:r>
            <w:r w:rsidR="00943897" w:rsidRPr="00AB0E7A">
              <w:rPr>
                <w:rFonts w:ascii="Times New Roman" w:hAnsi="Times New Roman"/>
                <w:szCs w:val="22"/>
              </w:rPr>
              <w:t>*</w:t>
            </w:r>
            <w:r w:rsidRPr="00AB0E7A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BA6A43" w:rsidRPr="00AB0E7A" w14:paraId="03DB3293" w14:textId="77777777" w:rsidTr="00943897">
        <w:trPr>
          <w:jc w:val="center"/>
        </w:trPr>
        <w:tc>
          <w:tcPr>
            <w:tcW w:w="872" w:type="pct"/>
            <w:vMerge/>
          </w:tcPr>
          <w:p w14:paraId="3C6C703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271910D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07A810C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724" w:type="pct"/>
            <w:vMerge/>
          </w:tcPr>
          <w:p w14:paraId="559861C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57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EB238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1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BF840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1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39F0E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BA6A43" w:rsidRPr="00AB0E7A" w14:paraId="54F4FC19" w14:textId="77777777" w:rsidTr="00943897">
        <w:trPr>
          <w:jc w:val="center"/>
        </w:trPr>
        <w:tc>
          <w:tcPr>
            <w:tcW w:w="87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FD96C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90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4A83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5319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BBC2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EFA2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10,6080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F113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4588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264F7BD8" w14:textId="77777777" w:rsidTr="00943897">
        <w:trPr>
          <w:jc w:val="center"/>
        </w:trPr>
        <w:tc>
          <w:tcPr>
            <w:tcW w:w="872" w:type="pct"/>
            <w:vMerge/>
          </w:tcPr>
          <w:p w14:paraId="557828B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7DBFDCCF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6DE9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64E8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04F3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0,3030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AC7B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CAB2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45935D83" w14:textId="77777777" w:rsidTr="00943897">
        <w:trPr>
          <w:jc w:val="center"/>
        </w:trPr>
        <w:tc>
          <w:tcPr>
            <w:tcW w:w="872" w:type="pct"/>
            <w:vMerge/>
          </w:tcPr>
          <w:p w14:paraId="524EE48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37A2382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12EF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2E0A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0CE8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10,3050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071C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8C8F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378FA97" w14:textId="77777777" w:rsidTr="00943897">
        <w:trPr>
          <w:jc w:val="center"/>
        </w:trPr>
        <w:tc>
          <w:tcPr>
            <w:tcW w:w="872" w:type="pct"/>
            <w:vMerge/>
          </w:tcPr>
          <w:p w14:paraId="41774EF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191E4F6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8CFD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9AE5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20D8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1,0920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DF0A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5ECC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AC8ED75" w14:textId="77777777" w:rsidTr="00943897">
        <w:trPr>
          <w:jc w:val="center"/>
        </w:trPr>
        <w:tc>
          <w:tcPr>
            <w:tcW w:w="872" w:type="pct"/>
            <w:vMerge/>
          </w:tcPr>
          <w:p w14:paraId="43322F2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77488D4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135B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65B4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7F28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9,2130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F1EB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978B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70F696F" w14:textId="77777777" w:rsidTr="00943897">
        <w:trPr>
          <w:jc w:val="center"/>
        </w:trPr>
        <w:tc>
          <w:tcPr>
            <w:tcW w:w="87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A6757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90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B332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6EC2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EBE2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2CA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1,3260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FDD5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A947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22B176EE" w14:textId="77777777" w:rsidTr="00943897">
        <w:trPr>
          <w:jc w:val="center"/>
        </w:trPr>
        <w:tc>
          <w:tcPr>
            <w:tcW w:w="872" w:type="pct"/>
            <w:vMerge/>
          </w:tcPr>
          <w:p w14:paraId="654CA20F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47F21861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E0F8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6F3D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5E06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F23C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BE73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4858930" w14:textId="77777777" w:rsidTr="00943897">
        <w:trPr>
          <w:jc w:val="center"/>
        </w:trPr>
        <w:tc>
          <w:tcPr>
            <w:tcW w:w="872" w:type="pct"/>
            <w:vMerge/>
          </w:tcPr>
          <w:p w14:paraId="0D2C556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78D58BE3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46F2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86C4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FB6F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1,3260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AF84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3677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70DB614" w14:textId="77777777" w:rsidTr="00943897">
        <w:trPr>
          <w:jc w:val="center"/>
        </w:trPr>
        <w:tc>
          <w:tcPr>
            <w:tcW w:w="872" w:type="pct"/>
            <w:vMerge/>
          </w:tcPr>
          <w:p w14:paraId="01ECD66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75EABAD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F6AA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B8C9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E5E3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0,1360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1558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9CA2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06276A20" w14:textId="77777777" w:rsidTr="00943897">
        <w:trPr>
          <w:jc w:val="center"/>
        </w:trPr>
        <w:tc>
          <w:tcPr>
            <w:tcW w:w="872" w:type="pct"/>
            <w:vMerge/>
          </w:tcPr>
          <w:p w14:paraId="040EEAD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4B532DB1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CAA0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2C5D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DF03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1,1900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5B06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DE06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A77C2BF" w14:textId="77777777" w:rsidTr="00943897">
        <w:trPr>
          <w:jc w:val="center"/>
        </w:trPr>
        <w:tc>
          <w:tcPr>
            <w:tcW w:w="87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F0DC4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90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FDE4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E83C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3836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3D85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0,5300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01D2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A87C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EEAC379" w14:textId="77777777" w:rsidTr="00943897">
        <w:trPr>
          <w:jc w:val="center"/>
        </w:trPr>
        <w:tc>
          <w:tcPr>
            <w:tcW w:w="872" w:type="pct"/>
            <w:vMerge/>
          </w:tcPr>
          <w:p w14:paraId="1F76F0F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31078DA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0EEB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1E5A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3F9F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9E2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3644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29EE43ED" w14:textId="77777777" w:rsidTr="00943897">
        <w:trPr>
          <w:jc w:val="center"/>
        </w:trPr>
        <w:tc>
          <w:tcPr>
            <w:tcW w:w="872" w:type="pct"/>
            <w:vMerge/>
          </w:tcPr>
          <w:p w14:paraId="4F59BDF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40D991B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8AD7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2A13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F9AD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0,5300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3039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E870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689C0C73" w14:textId="77777777" w:rsidTr="00943897">
        <w:trPr>
          <w:jc w:val="center"/>
        </w:trPr>
        <w:tc>
          <w:tcPr>
            <w:tcW w:w="872" w:type="pct"/>
            <w:vMerge/>
          </w:tcPr>
          <w:p w14:paraId="34B099A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7603DBE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93D1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A3A8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53C3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0,0540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2FF2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2CBA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852F33A" w14:textId="77777777" w:rsidTr="00943897">
        <w:trPr>
          <w:jc w:val="center"/>
        </w:trPr>
        <w:tc>
          <w:tcPr>
            <w:tcW w:w="872" w:type="pct"/>
            <w:vMerge/>
          </w:tcPr>
          <w:p w14:paraId="459693D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3CB330F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A6FF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6105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E1A5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0,4760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49C8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5874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0987971" w14:textId="77777777" w:rsidTr="00943897">
        <w:trPr>
          <w:jc w:val="center"/>
        </w:trPr>
        <w:tc>
          <w:tcPr>
            <w:tcW w:w="87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9C266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90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3A41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AC27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2832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F478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0,7960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84C1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B780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0EB3B167" w14:textId="77777777" w:rsidTr="00943897">
        <w:trPr>
          <w:jc w:val="center"/>
        </w:trPr>
        <w:tc>
          <w:tcPr>
            <w:tcW w:w="872" w:type="pct"/>
            <w:vMerge/>
          </w:tcPr>
          <w:p w14:paraId="44778FCF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39D4D50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D962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5645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7ADE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7759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8348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219A9F6E" w14:textId="77777777" w:rsidTr="00943897">
        <w:trPr>
          <w:jc w:val="center"/>
        </w:trPr>
        <w:tc>
          <w:tcPr>
            <w:tcW w:w="872" w:type="pct"/>
            <w:vMerge/>
          </w:tcPr>
          <w:p w14:paraId="1EA9832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681934A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4C69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2D73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6017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0,7960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3E2F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6ED4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5FCC0A0" w14:textId="77777777" w:rsidTr="00943897">
        <w:trPr>
          <w:jc w:val="center"/>
        </w:trPr>
        <w:tc>
          <w:tcPr>
            <w:tcW w:w="872" w:type="pct"/>
            <w:vMerge/>
          </w:tcPr>
          <w:p w14:paraId="43E30D7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78894CA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F61A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18D7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E0E7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0,0820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DB0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9396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2052BB5F" w14:textId="77777777" w:rsidTr="00943897">
        <w:trPr>
          <w:jc w:val="center"/>
        </w:trPr>
        <w:tc>
          <w:tcPr>
            <w:tcW w:w="872" w:type="pct"/>
            <w:vMerge/>
          </w:tcPr>
          <w:p w14:paraId="1C766C2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0620E114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770D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1BBC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CC36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0,7140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18D5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8996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520BDC79" w14:textId="77777777" w:rsidTr="00943897">
        <w:trPr>
          <w:jc w:val="center"/>
        </w:trPr>
        <w:tc>
          <w:tcPr>
            <w:tcW w:w="87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AFE03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Итого по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90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F6C0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0A94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9F28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B50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13,2600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ACE8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22ED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5CB7A839" w14:textId="77777777" w:rsidTr="00943897">
        <w:trPr>
          <w:jc w:val="center"/>
        </w:trPr>
        <w:tc>
          <w:tcPr>
            <w:tcW w:w="872" w:type="pct"/>
            <w:vMerge/>
          </w:tcPr>
          <w:p w14:paraId="2C15FD2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629D89E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10A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B6C6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9646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0,3030</w:t>
            </w:r>
          </w:p>
        </w:tc>
        <w:tc>
          <w:tcPr>
            <w:tcW w:w="51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DD93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2573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12F775B2" w14:textId="77777777" w:rsidTr="00943897">
        <w:trPr>
          <w:jc w:val="center"/>
        </w:trPr>
        <w:tc>
          <w:tcPr>
            <w:tcW w:w="872" w:type="pct"/>
            <w:vMerge/>
          </w:tcPr>
          <w:p w14:paraId="0CBD801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5CE846C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0184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F7F4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1D44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12,9570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A793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84A4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43A6C50D" w14:textId="77777777" w:rsidTr="00943897">
        <w:trPr>
          <w:jc w:val="center"/>
        </w:trPr>
        <w:tc>
          <w:tcPr>
            <w:tcW w:w="872" w:type="pct"/>
            <w:vMerge/>
          </w:tcPr>
          <w:p w14:paraId="3A6ADB9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30773D5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84A3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4924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D57C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1,3640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D7C4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4B95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58803F36" w14:textId="77777777" w:rsidTr="00943897">
        <w:trPr>
          <w:jc w:val="center"/>
        </w:trPr>
        <w:tc>
          <w:tcPr>
            <w:tcW w:w="872" w:type="pct"/>
            <w:vMerge/>
          </w:tcPr>
          <w:p w14:paraId="6FE24F06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57FE8813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7142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CC81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46BA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11,5930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39F7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98D5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0BEBAA85" w14:textId="77777777" w:rsidTr="00943897">
        <w:trPr>
          <w:jc w:val="center"/>
        </w:trPr>
        <w:tc>
          <w:tcPr>
            <w:tcW w:w="872" w:type="pct"/>
            <w:vMerge/>
          </w:tcPr>
          <w:p w14:paraId="4B05D714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8F9A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90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E37E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3C0F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F473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13,2600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B96E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986F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4401B2CD" w14:textId="77777777" w:rsidTr="00943897">
        <w:trPr>
          <w:jc w:val="center"/>
        </w:trPr>
        <w:tc>
          <w:tcPr>
            <w:tcW w:w="872" w:type="pct"/>
            <w:vMerge/>
          </w:tcPr>
          <w:p w14:paraId="6AF95C4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7B56C15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4695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A321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1072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0,3030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D539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CA6A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54BBAFF7" w14:textId="77777777" w:rsidTr="00943897">
        <w:trPr>
          <w:jc w:val="center"/>
        </w:trPr>
        <w:tc>
          <w:tcPr>
            <w:tcW w:w="872" w:type="pct"/>
            <w:vMerge/>
          </w:tcPr>
          <w:p w14:paraId="1035386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64C2217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A756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59E9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2FCD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12,9570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9F3E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FE40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0D04A5E7" w14:textId="77777777" w:rsidTr="00943897">
        <w:trPr>
          <w:jc w:val="center"/>
        </w:trPr>
        <w:tc>
          <w:tcPr>
            <w:tcW w:w="872" w:type="pct"/>
            <w:vMerge/>
          </w:tcPr>
          <w:p w14:paraId="3F5A854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0EB6BF0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AE35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FF66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D25B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1,3640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D865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7D14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4F268E64" w14:textId="77777777" w:rsidTr="00943897">
        <w:trPr>
          <w:jc w:val="center"/>
        </w:trPr>
        <w:tc>
          <w:tcPr>
            <w:tcW w:w="872" w:type="pct"/>
            <w:vMerge/>
          </w:tcPr>
          <w:p w14:paraId="065D543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</w:tcPr>
          <w:p w14:paraId="45750F9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0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3B12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FFFD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65FF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11,5930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CCC3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438D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</w:tbl>
    <w:p w14:paraId="05C48A1F" w14:textId="77777777" w:rsidR="00943897" w:rsidRPr="00AB0E7A" w:rsidRDefault="00943897" w:rsidP="00943897">
      <w:pPr>
        <w:pStyle w:val="70"/>
        <w:ind w:left="567" w:firstLine="142"/>
        <w:rPr>
          <w:color w:val="auto"/>
          <w:sz w:val="24"/>
        </w:rPr>
      </w:pPr>
      <w:bookmarkStart w:id="75" w:name="OLE_LINK247"/>
      <w:bookmarkStart w:id="76" w:name="OLE_LINK248"/>
      <w:bookmarkStart w:id="77" w:name="OLE_LINK249"/>
      <w:bookmarkEnd w:id="75"/>
      <w:bookmarkEnd w:id="76"/>
      <w:bookmarkEnd w:id="77"/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p w14:paraId="78483920" w14:textId="7F242909" w:rsidR="00943897" w:rsidRPr="00AB0E7A" w:rsidRDefault="00943897">
      <w:pPr>
        <w:spacing w:before="400" w:after="200"/>
        <w:rPr>
          <w:rFonts w:ascii="Times New Roman" w:hAnsi="Times New Roman"/>
          <w:b/>
          <w:sz w:val="24"/>
        </w:rPr>
      </w:pPr>
    </w:p>
    <w:p w14:paraId="29473303" w14:textId="77777777" w:rsidR="00943897" w:rsidRPr="00AB0E7A" w:rsidRDefault="00943897">
      <w:pPr>
        <w:spacing w:before="400" w:after="200"/>
        <w:rPr>
          <w:rFonts w:ascii="Times New Roman" w:hAnsi="Times New Roman"/>
          <w:b/>
          <w:sz w:val="24"/>
        </w:rPr>
      </w:pPr>
    </w:p>
    <w:p w14:paraId="153161FB" w14:textId="73F77B75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17"/>
        <w:gridCol w:w="2917"/>
        <w:gridCol w:w="1480"/>
        <w:gridCol w:w="934"/>
        <w:gridCol w:w="855"/>
        <w:gridCol w:w="936"/>
      </w:tblGrid>
      <w:tr w:rsidR="00BA6A43" w:rsidRPr="00AB0E7A" w14:paraId="4173218A" w14:textId="77777777" w:rsidTr="00943897">
        <w:trPr>
          <w:tblHeader/>
          <w:jc w:val="center"/>
        </w:trPr>
        <w:tc>
          <w:tcPr>
            <w:tcW w:w="14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8890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14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2AF8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8C54D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35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A0809E" w14:textId="2B7CC47F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2021</w:t>
            </w:r>
            <w:r w:rsidR="00943897" w:rsidRPr="00AB0E7A">
              <w:rPr>
                <w:rFonts w:ascii="Times New Roman" w:hAnsi="Times New Roman"/>
                <w:szCs w:val="22"/>
              </w:rPr>
              <w:t>*</w:t>
            </w:r>
            <w:r w:rsidRPr="00AB0E7A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BA6A43" w:rsidRPr="00AB0E7A" w14:paraId="0C512FAC" w14:textId="77777777" w:rsidTr="00943897">
        <w:trPr>
          <w:jc w:val="center"/>
        </w:trPr>
        <w:tc>
          <w:tcPr>
            <w:tcW w:w="1453" w:type="pct"/>
            <w:vMerge/>
          </w:tcPr>
          <w:p w14:paraId="78DA7396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vMerge/>
          </w:tcPr>
          <w:p w14:paraId="6F913421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737" w:type="pct"/>
            <w:vMerge/>
          </w:tcPr>
          <w:p w14:paraId="3089D2E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6C6D3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A7930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C0538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BA6A43" w:rsidRPr="00AB0E7A" w14:paraId="5B9AFF24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19E93D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с. Ястребово</w:t>
            </w:r>
          </w:p>
        </w:tc>
      </w:tr>
      <w:tr w:rsidR="00BA6A43" w:rsidRPr="00AB0E7A" w14:paraId="4294FF0F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43AE5F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</w:tr>
      <w:tr w:rsidR="00BA6A43" w:rsidRPr="00AB0E7A" w14:paraId="48FC9A4D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9C37B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Кирова, 76/3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D282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9BA7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3CC8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3,846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9908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AB48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689838B" w14:textId="77777777" w:rsidTr="00943897">
        <w:trPr>
          <w:jc w:val="center"/>
        </w:trPr>
        <w:tc>
          <w:tcPr>
            <w:tcW w:w="1453" w:type="pct"/>
            <w:vMerge/>
          </w:tcPr>
          <w:p w14:paraId="1DB84E1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8CB8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5E27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D23C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0,303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2669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61B1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8B9AA38" w14:textId="77777777" w:rsidTr="00943897">
        <w:trPr>
          <w:jc w:val="center"/>
        </w:trPr>
        <w:tc>
          <w:tcPr>
            <w:tcW w:w="1453" w:type="pct"/>
            <w:vMerge/>
          </w:tcPr>
          <w:p w14:paraId="3488249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09E6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AB92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EDDA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3,543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ADFA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317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4BAF0AD" w14:textId="77777777" w:rsidTr="00943897">
        <w:trPr>
          <w:jc w:val="center"/>
        </w:trPr>
        <w:tc>
          <w:tcPr>
            <w:tcW w:w="1453" w:type="pct"/>
            <w:vMerge/>
          </w:tcPr>
          <w:p w14:paraId="05C41804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9F3B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6CDE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4FEE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0,397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3359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C984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F12875A" w14:textId="77777777" w:rsidTr="00943897">
        <w:trPr>
          <w:jc w:val="center"/>
        </w:trPr>
        <w:tc>
          <w:tcPr>
            <w:tcW w:w="1453" w:type="pct"/>
            <w:vMerge/>
          </w:tcPr>
          <w:p w14:paraId="02AFF39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1B4E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6378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DCBB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3,146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D7E8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CDB3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D3B0DEF" w14:textId="77777777" w:rsidTr="00943897">
        <w:trPr>
          <w:jc w:val="center"/>
        </w:trPr>
        <w:tc>
          <w:tcPr>
            <w:tcW w:w="1453" w:type="pct"/>
            <w:vMerge/>
          </w:tcPr>
          <w:p w14:paraId="54DF4E4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AD7A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Max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0F88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BA72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8D8B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EB1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572702F2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253B5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70А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1FDF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934A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542B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3,315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DE0E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9665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54317F4" w14:textId="77777777" w:rsidTr="00943897">
        <w:trPr>
          <w:jc w:val="center"/>
        </w:trPr>
        <w:tc>
          <w:tcPr>
            <w:tcW w:w="1453" w:type="pct"/>
            <w:vMerge/>
          </w:tcPr>
          <w:p w14:paraId="0EA8EFB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1AF6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2CD6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F7B4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8675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1890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5A054005" w14:textId="77777777" w:rsidTr="00943897">
        <w:trPr>
          <w:jc w:val="center"/>
        </w:trPr>
        <w:tc>
          <w:tcPr>
            <w:tcW w:w="1453" w:type="pct"/>
            <w:vMerge/>
          </w:tcPr>
          <w:p w14:paraId="39FAC4E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FD26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71A5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9AD6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3,315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D4A2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3049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5396B3D1" w14:textId="77777777" w:rsidTr="00943897">
        <w:trPr>
          <w:jc w:val="center"/>
        </w:trPr>
        <w:tc>
          <w:tcPr>
            <w:tcW w:w="1453" w:type="pct"/>
            <w:vMerge/>
          </w:tcPr>
          <w:p w14:paraId="1675EE1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C906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C65E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F433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0,341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3449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B2F0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672A5FD" w14:textId="77777777" w:rsidTr="00943897">
        <w:trPr>
          <w:jc w:val="center"/>
        </w:trPr>
        <w:tc>
          <w:tcPr>
            <w:tcW w:w="1453" w:type="pct"/>
            <w:vMerge/>
          </w:tcPr>
          <w:p w14:paraId="577D483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7815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A35B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B3CB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2,974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4274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35B4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63BDA341" w14:textId="77777777" w:rsidTr="00943897">
        <w:trPr>
          <w:jc w:val="center"/>
        </w:trPr>
        <w:tc>
          <w:tcPr>
            <w:tcW w:w="1453" w:type="pct"/>
            <w:vMerge/>
          </w:tcPr>
          <w:p w14:paraId="3756AF0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6854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Max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2C7E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CF3F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72F6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26DD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3B843CB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CEAFF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0388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5E25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A20F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3,447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078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A29F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B88477E" w14:textId="77777777" w:rsidTr="00943897">
        <w:trPr>
          <w:jc w:val="center"/>
        </w:trPr>
        <w:tc>
          <w:tcPr>
            <w:tcW w:w="1453" w:type="pct"/>
            <w:vMerge/>
          </w:tcPr>
          <w:p w14:paraId="3F0D878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53C8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F016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4718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5187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8A32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6F8100E1" w14:textId="77777777" w:rsidTr="00943897">
        <w:trPr>
          <w:jc w:val="center"/>
        </w:trPr>
        <w:tc>
          <w:tcPr>
            <w:tcW w:w="1453" w:type="pct"/>
            <w:vMerge/>
          </w:tcPr>
          <w:p w14:paraId="262B805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6919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B685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E33B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3,447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294B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1561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6EB6D84" w14:textId="77777777" w:rsidTr="00943897">
        <w:trPr>
          <w:jc w:val="center"/>
        </w:trPr>
        <w:tc>
          <w:tcPr>
            <w:tcW w:w="1453" w:type="pct"/>
            <w:vMerge/>
          </w:tcPr>
          <w:p w14:paraId="430BA4F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52B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2FF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0ABC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0,354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B39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9CA8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51493C8E" w14:textId="77777777" w:rsidTr="00943897">
        <w:trPr>
          <w:jc w:val="center"/>
        </w:trPr>
        <w:tc>
          <w:tcPr>
            <w:tcW w:w="1453" w:type="pct"/>
            <w:vMerge/>
          </w:tcPr>
          <w:p w14:paraId="50D53DF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609F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9F4A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C221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3,093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450E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1710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C5FEC09" w14:textId="77777777" w:rsidTr="00943897">
        <w:trPr>
          <w:jc w:val="center"/>
        </w:trPr>
        <w:tc>
          <w:tcPr>
            <w:tcW w:w="1453" w:type="pct"/>
            <w:vMerge/>
          </w:tcPr>
          <w:p w14:paraId="01A503D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0B99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Max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D1DC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BBED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5C74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AC1F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4BFD4B8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6EEDDC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b/>
                <w:szCs w:val="22"/>
              </w:rPr>
              <w:t>Барабановка</w:t>
            </w:r>
            <w:proofErr w:type="spellEnd"/>
          </w:p>
        </w:tc>
      </w:tr>
      <w:tr w:rsidR="00BA6A43" w:rsidRPr="00AB0E7A" w14:paraId="3DE0482E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E50693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lastRenderedPageBreak/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</w:tr>
      <w:tr w:rsidR="00BA6A43" w:rsidRPr="00AB0E7A" w14:paraId="03D23A5B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DDC35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Скважина, 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ул. Центральная, 44А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5D2B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295A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4A85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1,326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C2A0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5A04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6BBA1695" w14:textId="77777777" w:rsidTr="00943897">
        <w:trPr>
          <w:jc w:val="center"/>
        </w:trPr>
        <w:tc>
          <w:tcPr>
            <w:tcW w:w="1453" w:type="pct"/>
            <w:vMerge/>
          </w:tcPr>
          <w:p w14:paraId="33156CE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ED9F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BC31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87A0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E90F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B806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6046AC59" w14:textId="77777777" w:rsidTr="00943897">
        <w:trPr>
          <w:jc w:val="center"/>
        </w:trPr>
        <w:tc>
          <w:tcPr>
            <w:tcW w:w="1453" w:type="pct"/>
            <w:vMerge/>
          </w:tcPr>
          <w:p w14:paraId="5D01352F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22B0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8CA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C342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1,326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A16F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F9DD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5B50EC2" w14:textId="77777777" w:rsidTr="00943897">
        <w:trPr>
          <w:jc w:val="center"/>
        </w:trPr>
        <w:tc>
          <w:tcPr>
            <w:tcW w:w="1453" w:type="pct"/>
            <w:vMerge/>
          </w:tcPr>
          <w:p w14:paraId="124EC67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0D84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5670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EEFA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0,136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BDD2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F65E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E23DEE1" w14:textId="77777777" w:rsidTr="00943897">
        <w:trPr>
          <w:jc w:val="center"/>
        </w:trPr>
        <w:tc>
          <w:tcPr>
            <w:tcW w:w="1453" w:type="pct"/>
            <w:vMerge/>
          </w:tcPr>
          <w:p w14:paraId="2E03F90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53F2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3E10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CB60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1,190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0781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B2DA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6E04CAC" w14:textId="77777777" w:rsidTr="00943897">
        <w:trPr>
          <w:jc w:val="center"/>
        </w:trPr>
        <w:tc>
          <w:tcPr>
            <w:tcW w:w="1453" w:type="pct"/>
            <w:vMerge/>
          </w:tcPr>
          <w:p w14:paraId="112A04A1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0526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Max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52E6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2E79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C279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860A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602E31FA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5EA14D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п. Березовый</w:t>
            </w:r>
          </w:p>
        </w:tc>
      </w:tr>
      <w:tr w:rsidR="00BA6A43" w:rsidRPr="00AB0E7A" w14:paraId="2531265E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74034A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</w:tr>
      <w:tr w:rsidR="00BA6A43" w:rsidRPr="00AB0E7A" w14:paraId="748C97A4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997FF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п. Березовый, ул.Центральная,2А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9062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DCAF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FC2B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0,530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EAD2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622A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0E4802B" w14:textId="77777777" w:rsidTr="00943897">
        <w:trPr>
          <w:jc w:val="center"/>
        </w:trPr>
        <w:tc>
          <w:tcPr>
            <w:tcW w:w="1453" w:type="pct"/>
            <w:vMerge/>
          </w:tcPr>
          <w:p w14:paraId="50A25E2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29D1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23C0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6826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4D22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DFE6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3706809" w14:textId="77777777" w:rsidTr="00943897">
        <w:trPr>
          <w:jc w:val="center"/>
        </w:trPr>
        <w:tc>
          <w:tcPr>
            <w:tcW w:w="1453" w:type="pct"/>
            <w:vMerge/>
          </w:tcPr>
          <w:p w14:paraId="4915BC8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F394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51A4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E0C8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0,530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4799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9F6D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65E411B" w14:textId="77777777" w:rsidTr="00943897">
        <w:trPr>
          <w:jc w:val="center"/>
        </w:trPr>
        <w:tc>
          <w:tcPr>
            <w:tcW w:w="1453" w:type="pct"/>
            <w:vMerge/>
          </w:tcPr>
          <w:p w14:paraId="5A53DC63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AB35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006C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19E4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0,054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2897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FD15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4E742DC" w14:textId="77777777" w:rsidTr="00943897">
        <w:trPr>
          <w:jc w:val="center"/>
        </w:trPr>
        <w:tc>
          <w:tcPr>
            <w:tcW w:w="1453" w:type="pct"/>
            <w:vMerge/>
          </w:tcPr>
          <w:p w14:paraId="28F48E7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B178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309E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0F8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0,476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8AE8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C1BE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5512645" w14:textId="77777777" w:rsidTr="00943897">
        <w:trPr>
          <w:jc w:val="center"/>
        </w:trPr>
        <w:tc>
          <w:tcPr>
            <w:tcW w:w="1453" w:type="pct"/>
            <w:vMerge/>
          </w:tcPr>
          <w:p w14:paraId="66FCD8F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BB2D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Max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82C9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41BF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27F1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3834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44CF2C6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536043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д. Малая Покровка</w:t>
            </w:r>
          </w:p>
        </w:tc>
      </w:tr>
      <w:tr w:rsidR="00BA6A43" w:rsidRPr="00AB0E7A" w14:paraId="02C2B488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70A574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</w:tr>
      <w:tr w:rsidR="00BA6A43" w:rsidRPr="00AB0E7A" w14:paraId="4F1E8CD4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47D4F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Скважина, д. Малая Покровка,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ул.Центральная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22Г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7E02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ECED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2EE4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0,796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C53D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9397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2E5D0F2" w14:textId="77777777" w:rsidTr="00943897">
        <w:trPr>
          <w:jc w:val="center"/>
        </w:trPr>
        <w:tc>
          <w:tcPr>
            <w:tcW w:w="1453" w:type="pct"/>
            <w:vMerge/>
          </w:tcPr>
          <w:p w14:paraId="620D91D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16D8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3AE4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0E82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5FED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EA1E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5B7B854" w14:textId="77777777" w:rsidTr="00943897">
        <w:trPr>
          <w:jc w:val="center"/>
        </w:trPr>
        <w:tc>
          <w:tcPr>
            <w:tcW w:w="1453" w:type="pct"/>
            <w:vMerge/>
          </w:tcPr>
          <w:p w14:paraId="158D860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C1B5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13C5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55CF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0,796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CCEA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0520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B8FB993" w14:textId="77777777" w:rsidTr="00943897">
        <w:trPr>
          <w:jc w:val="center"/>
        </w:trPr>
        <w:tc>
          <w:tcPr>
            <w:tcW w:w="1453" w:type="pct"/>
            <w:vMerge/>
          </w:tcPr>
          <w:p w14:paraId="44272391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C533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1EB4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CE64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0,082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A1A1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6B87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84DCD4A" w14:textId="77777777" w:rsidTr="00943897">
        <w:trPr>
          <w:jc w:val="center"/>
        </w:trPr>
        <w:tc>
          <w:tcPr>
            <w:tcW w:w="1453" w:type="pct"/>
            <w:vMerge/>
          </w:tcPr>
          <w:p w14:paraId="73CEF80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EAE5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217B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3B8F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0,714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BC98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E116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976B605" w14:textId="77777777" w:rsidTr="00943897">
        <w:trPr>
          <w:jc w:val="center"/>
        </w:trPr>
        <w:tc>
          <w:tcPr>
            <w:tcW w:w="1453" w:type="pct"/>
            <w:vMerge/>
          </w:tcPr>
          <w:p w14:paraId="5BC9974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D615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Max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B818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4B96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8DE5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74FA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14:paraId="6C8AFDC6" w14:textId="77777777" w:rsidR="00943897" w:rsidRPr="00AB0E7A" w:rsidRDefault="00943897" w:rsidP="00943897">
      <w:pPr>
        <w:pStyle w:val="70"/>
        <w:ind w:left="567" w:firstLine="142"/>
        <w:rPr>
          <w:color w:val="auto"/>
          <w:sz w:val="24"/>
        </w:rPr>
      </w:pPr>
      <w:bookmarkStart w:id="78" w:name="_Toc88831170"/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p w14:paraId="4A31B22F" w14:textId="77777777" w:rsidR="001A6BB0" w:rsidRPr="00AB0E7A" w:rsidRDefault="001A6BB0" w:rsidP="001A6BB0">
      <w:pPr>
        <w:pStyle w:val="70"/>
        <w:rPr>
          <w:color w:val="auto"/>
        </w:rPr>
      </w:pPr>
    </w:p>
    <w:p w14:paraId="6F8DA324" w14:textId="77777777" w:rsidR="00194349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79" w:name="_Toc104365406"/>
      <w:r w:rsidRPr="00AB0E7A">
        <w:t>1.3</w:t>
      </w:r>
      <w:r w:rsidR="00D36F4D" w:rsidRPr="00AB0E7A">
        <w:t xml:space="preserve">.3. </w:t>
      </w:r>
      <w:r w:rsidR="000D0DD4" w:rsidRPr="00AB0E7A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8"/>
      <w:bookmarkEnd w:id="79"/>
    </w:p>
    <w:p w14:paraId="27B895C3" w14:textId="77777777" w:rsidR="0007645E" w:rsidRPr="00AB0E7A" w:rsidRDefault="005B2FA3" w:rsidP="001A6BB0">
      <w:pPr>
        <w:pStyle w:val="e"/>
        <w:spacing w:before="0" w:line="276" w:lineRule="auto"/>
        <w:jc w:val="both"/>
      </w:pPr>
      <w:r w:rsidRPr="00AB0E7A">
        <w:t>Структурный баланс водопотребления по группам абонентов муниципального образования представлен</w:t>
      </w:r>
      <w:r w:rsidR="0007645E" w:rsidRPr="00AB0E7A">
        <w:t xml:space="preserve"> на таблице</w:t>
      </w:r>
      <w:r w:rsidR="0053599E" w:rsidRPr="00AB0E7A">
        <w:t xml:space="preserve"> ниже:</w:t>
      </w:r>
    </w:p>
    <w:p w14:paraId="6F563314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bookmarkStart w:id="80" w:name="OLE_LINK281"/>
      <w:bookmarkStart w:id="81" w:name="OLE_LINK282"/>
      <w:bookmarkEnd w:id="80"/>
      <w:bookmarkEnd w:id="81"/>
      <w:r w:rsidRPr="00AB0E7A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822"/>
        <w:gridCol w:w="2823"/>
        <w:gridCol w:w="1480"/>
        <w:gridCol w:w="1048"/>
        <w:gridCol w:w="934"/>
        <w:gridCol w:w="932"/>
      </w:tblGrid>
      <w:tr w:rsidR="00BA6A43" w:rsidRPr="00AB0E7A" w14:paraId="4FC81E3F" w14:textId="77777777" w:rsidTr="00943897">
        <w:trPr>
          <w:tblHeader/>
          <w:jc w:val="center"/>
        </w:trPr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F26CE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49478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496C1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C59A94" w14:textId="2597B324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2021</w:t>
            </w:r>
            <w:r w:rsidR="00943897" w:rsidRPr="00AB0E7A">
              <w:rPr>
                <w:rFonts w:ascii="Times New Roman" w:hAnsi="Times New Roman"/>
                <w:szCs w:val="22"/>
              </w:rPr>
              <w:t>*</w:t>
            </w:r>
            <w:r w:rsidRPr="00AB0E7A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BA6A43" w:rsidRPr="00AB0E7A" w14:paraId="274B634E" w14:textId="77777777" w:rsidTr="00943897">
        <w:trPr>
          <w:tblHeader/>
          <w:jc w:val="center"/>
        </w:trPr>
        <w:tc>
          <w:tcPr>
            <w:tcW w:w="1406" w:type="pct"/>
            <w:vMerge/>
          </w:tcPr>
          <w:p w14:paraId="4B3D2D4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vMerge/>
          </w:tcPr>
          <w:p w14:paraId="04FEE73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737" w:type="pct"/>
            <w:vMerge/>
          </w:tcPr>
          <w:p w14:paraId="41F819F1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0815E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3D399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D6A3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BA6A43" w:rsidRPr="00AB0E7A" w14:paraId="238C73A2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D8034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C0EB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CD1A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2D6D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5,802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8EFA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E31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7D86AEF" w14:textId="77777777" w:rsidTr="00943897">
        <w:trPr>
          <w:jc w:val="center"/>
        </w:trPr>
        <w:tc>
          <w:tcPr>
            <w:tcW w:w="1406" w:type="pct"/>
            <w:vMerge/>
          </w:tcPr>
          <w:p w14:paraId="5E3CE11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44E5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EBD7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7783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0,527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BA4B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B701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CFBA7DB" w14:textId="77777777" w:rsidTr="00943897">
        <w:trPr>
          <w:jc w:val="center"/>
        </w:trPr>
        <w:tc>
          <w:tcPr>
            <w:tcW w:w="1406" w:type="pct"/>
            <w:vMerge/>
          </w:tcPr>
          <w:p w14:paraId="448B5CB1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FD48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9444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CBCE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2,884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76F0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AAD6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749BCB7" w14:textId="77777777" w:rsidTr="00943897">
        <w:trPr>
          <w:jc w:val="center"/>
        </w:trPr>
        <w:tc>
          <w:tcPr>
            <w:tcW w:w="1406" w:type="pct"/>
            <w:vMerge/>
          </w:tcPr>
          <w:p w14:paraId="6D63490F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6AFC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1106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FD78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9,213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B224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F541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957CF3E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98176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8628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9E7D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0A99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1,190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6779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7D51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A817C8A" w14:textId="77777777" w:rsidTr="00943897">
        <w:trPr>
          <w:jc w:val="center"/>
        </w:trPr>
        <w:tc>
          <w:tcPr>
            <w:tcW w:w="1406" w:type="pct"/>
            <w:vMerge/>
          </w:tcPr>
          <w:p w14:paraId="78B6545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F61A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1426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DD00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339C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D0E1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BCF23F9" w14:textId="77777777" w:rsidTr="00943897">
        <w:trPr>
          <w:jc w:val="center"/>
        </w:trPr>
        <w:tc>
          <w:tcPr>
            <w:tcW w:w="1406" w:type="pct"/>
            <w:vMerge/>
          </w:tcPr>
          <w:p w14:paraId="6493963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6C54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9F9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60D8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2893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6657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2C34A72" w14:textId="77777777" w:rsidTr="00943897">
        <w:trPr>
          <w:jc w:val="center"/>
        </w:trPr>
        <w:tc>
          <w:tcPr>
            <w:tcW w:w="1406" w:type="pct"/>
            <w:vMerge/>
          </w:tcPr>
          <w:p w14:paraId="54A40BE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A88B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AE95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6457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1,190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382C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CEDF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2C530BD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BC62B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E0F6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29E1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7BBD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0,476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EC92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7BC0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5132F76B" w14:textId="77777777" w:rsidTr="00943897">
        <w:trPr>
          <w:jc w:val="center"/>
        </w:trPr>
        <w:tc>
          <w:tcPr>
            <w:tcW w:w="1406" w:type="pct"/>
            <w:vMerge/>
          </w:tcPr>
          <w:p w14:paraId="61EB6E1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C5C3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AFA0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7D4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ECE3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A3EA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421155A" w14:textId="77777777" w:rsidTr="00943897">
        <w:trPr>
          <w:jc w:val="center"/>
        </w:trPr>
        <w:tc>
          <w:tcPr>
            <w:tcW w:w="1406" w:type="pct"/>
            <w:vMerge/>
          </w:tcPr>
          <w:p w14:paraId="2B4AA0C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6FB7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AB44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3587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5C86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655A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56BBBAD" w14:textId="77777777" w:rsidTr="00943897">
        <w:trPr>
          <w:jc w:val="center"/>
        </w:trPr>
        <w:tc>
          <w:tcPr>
            <w:tcW w:w="1406" w:type="pct"/>
            <w:vMerge/>
          </w:tcPr>
          <w:p w14:paraId="743CF92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0519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7260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AFDB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0,476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506D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33A9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3B0297B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BA940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8D38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8466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28FA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0,714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DBB2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1BDE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CC21483" w14:textId="77777777" w:rsidTr="00943897">
        <w:trPr>
          <w:jc w:val="center"/>
        </w:trPr>
        <w:tc>
          <w:tcPr>
            <w:tcW w:w="1406" w:type="pct"/>
            <w:vMerge/>
          </w:tcPr>
          <w:p w14:paraId="08341B3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5DEE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54BC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85DB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11D1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4BCF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E2C61A8" w14:textId="77777777" w:rsidTr="00943897">
        <w:trPr>
          <w:jc w:val="center"/>
        </w:trPr>
        <w:tc>
          <w:tcPr>
            <w:tcW w:w="1406" w:type="pct"/>
            <w:vMerge/>
          </w:tcPr>
          <w:p w14:paraId="3C99DC0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BBF4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6F25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C00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C88B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6836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E0D423D" w14:textId="77777777" w:rsidTr="00943897">
        <w:trPr>
          <w:jc w:val="center"/>
        </w:trPr>
        <w:tc>
          <w:tcPr>
            <w:tcW w:w="1406" w:type="pct"/>
            <w:vMerge/>
          </w:tcPr>
          <w:p w14:paraId="07AB567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073A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2EEB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CE32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0,714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2647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5369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8414B6F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2D4C9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9E67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ADC4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0D44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8,182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D5F6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276B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A740FFE" w14:textId="77777777" w:rsidTr="00943897">
        <w:trPr>
          <w:jc w:val="center"/>
        </w:trPr>
        <w:tc>
          <w:tcPr>
            <w:tcW w:w="1406" w:type="pct"/>
            <w:vMerge/>
          </w:tcPr>
          <w:p w14:paraId="0BF7ABF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C862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48B0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71A4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0,527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73A1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C04E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F3FE683" w14:textId="77777777" w:rsidTr="00943897">
        <w:trPr>
          <w:jc w:val="center"/>
        </w:trPr>
        <w:tc>
          <w:tcPr>
            <w:tcW w:w="1406" w:type="pct"/>
            <w:vMerge/>
          </w:tcPr>
          <w:p w14:paraId="11965E7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2B0E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883A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058D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2,884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C232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DE8F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0EF8128" w14:textId="77777777" w:rsidTr="00943897">
        <w:trPr>
          <w:jc w:val="center"/>
        </w:trPr>
        <w:tc>
          <w:tcPr>
            <w:tcW w:w="1406" w:type="pct"/>
            <w:vMerge/>
          </w:tcPr>
          <w:p w14:paraId="217AF6B3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6F2F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3C19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6080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11,593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FF16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CE0F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14:paraId="47C035A8" w14:textId="77777777" w:rsidR="00943897" w:rsidRPr="00AB0E7A" w:rsidRDefault="00943897" w:rsidP="00943897">
      <w:pPr>
        <w:pStyle w:val="70"/>
        <w:ind w:left="567" w:firstLine="142"/>
        <w:rPr>
          <w:color w:val="auto"/>
          <w:sz w:val="24"/>
        </w:rPr>
      </w:pPr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p w14:paraId="2CF8617C" w14:textId="77777777" w:rsidR="00943897" w:rsidRPr="00AB0E7A" w:rsidRDefault="00943897" w:rsidP="00E82C0E">
      <w:pPr>
        <w:spacing w:line="276" w:lineRule="auto"/>
        <w:ind w:firstLine="709"/>
        <w:rPr>
          <w:rFonts w:ascii="Times New Roman" w:hAnsi="Times New Roman"/>
          <w:sz w:val="24"/>
        </w:rPr>
      </w:pPr>
    </w:p>
    <w:p w14:paraId="1F3AA710" w14:textId="4C8F3530" w:rsidR="00E82C0E" w:rsidRPr="00AB0E7A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AB0E7A">
        <w:rPr>
          <w:rFonts w:ascii="Times New Roman" w:hAnsi="Times New Roman"/>
          <w:sz w:val="24"/>
        </w:rPr>
        <w:t>Из</w:t>
      </w:r>
      <w:r w:rsidRPr="00AB0E7A">
        <w:rPr>
          <w:rFonts w:ascii="Times New Roman" w:hAnsi="Times New Roman"/>
          <w:spacing w:val="12"/>
          <w:sz w:val="24"/>
        </w:rPr>
        <w:t xml:space="preserve"> </w:t>
      </w:r>
      <w:r w:rsidR="001652C2" w:rsidRPr="00AB0E7A">
        <w:rPr>
          <w:rFonts w:ascii="Times New Roman" w:hAnsi="Times New Roman"/>
          <w:sz w:val="24"/>
        </w:rPr>
        <w:t>таблицы</w:t>
      </w:r>
      <w:r w:rsidR="001A6BB0" w:rsidRPr="00AB0E7A">
        <w:rPr>
          <w:rFonts w:ascii="Times New Roman" w:hAnsi="Times New Roman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1.3.3.1</w:t>
      </w:r>
      <w:r w:rsidR="001A6BB0" w:rsidRPr="00AB0E7A">
        <w:rPr>
          <w:rFonts w:ascii="Times New Roman" w:hAnsi="Times New Roman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видно,</w:t>
      </w:r>
      <w:r w:rsidRPr="00AB0E7A">
        <w:rPr>
          <w:rFonts w:ascii="Times New Roman" w:hAnsi="Times New Roman"/>
          <w:spacing w:val="13"/>
          <w:sz w:val="24"/>
        </w:rPr>
        <w:t xml:space="preserve"> </w:t>
      </w:r>
      <w:r w:rsidRPr="00AB0E7A">
        <w:rPr>
          <w:rFonts w:ascii="Times New Roman" w:hAnsi="Times New Roman"/>
          <w:spacing w:val="-1"/>
          <w:sz w:val="24"/>
        </w:rPr>
        <w:t>что</w:t>
      </w:r>
      <w:r w:rsidRPr="00AB0E7A">
        <w:rPr>
          <w:rFonts w:ascii="Times New Roman" w:hAnsi="Times New Roman"/>
          <w:spacing w:val="11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основным</w:t>
      </w:r>
      <w:r w:rsidRPr="00AB0E7A">
        <w:rPr>
          <w:rFonts w:ascii="Times New Roman" w:hAnsi="Times New Roman"/>
          <w:spacing w:val="12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потребителем</w:t>
      </w:r>
      <w:r w:rsidRPr="00AB0E7A">
        <w:rPr>
          <w:rFonts w:ascii="Times New Roman" w:hAnsi="Times New Roman"/>
          <w:spacing w:val="12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воды</w:t>
      </w:r>
      <w:r w:rsidRPr="00AB0E7A">
        <w:rPr>
          <w:rFonts w:ascii="Times New Roman" w:hAnsi="Times New Roman"/>
          <w:spacing w:val="13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является</w:t>
      </w:r>
      <w:r w:rsidR="001A6BB0" w:rsidRPr="00AB0E7A">
        <w:rPr>
          <w:rFonts w:ascii="Times New Roman" w:hAnsi="Times New Roman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население, на его долю приходится</w:t>
      </w:r>
      <w:r w:rsidR="001A6BB0" w:rsidRPr="00AB0E7A">
        <w:rPr>
          <w:rFonts w:ascii="Times New Roman" w:hAnsi="Times New Roman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71</w:t>
      </w:r>
      <w:r w:rsidR="00A678E3" w:rsidRPr="00AB0E7A">
        <w:rPr>
          <w:rFonts w:ascii="Times New Roman" w:hAnsi="Times New Roman"/>
          <w:sz w:val="24"/>
        </w:rPr>
        <w:t xml:space="preserve"> %</w:t>
      </w:r>
      <w:r w:rsidR="009B70C0" w:rsidRPr="00AB0E7A">
        <w:rPr>
          <w:rFonts w:ascii="Times New Roman" w:hAnsi="Times New Roman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потребления от</w:t>
      </w:r>
      <w:r w:rsidR="001A6BB0" w:rsidRPr="00AB0E7A">
        <w:rPr>
          <w:rFonts w:ascii="Times New Roman" w:hAnsi="Times New Roman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объема реализации очищенной воды, на долю бюджетных организаций приходится порядка</w:t>
      </w:r>
      <w:r w:rsidR="001A6BB0" w:rsidRPr="00AB0E7A">
        <w:rPr>
          <w:rFonts w:ascii="Times New Roman" w:hAnsi="Times New Roman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>5 %</w:t>
      </w:r>
      <w:r w:rsidR="00382783" w:rsidRPr="00AB0E7A">
        <w:rPr>
          <w:rFonts w:ascii="Times New Roman" w:hAnsi="Times New Roman"/>
          <w:sz w:val="24"/>
        </w:rPr>
        <w:t>.</w:t>
      </w:r>
    </w:p>
    <w:p w14:paraId="2827C7E3" w14:textId="77777777" w:rsidR="005F38E3" w:rsidRPr="00AB0E7A" w:rsidRDefault="005F38E3" w:rsidP="001A6BB0">
      <w:pPr>
        <w:pStyle w:val="70"/>
        <w:rPr>
          <w:color w:val="auto"/>
        </w:rPr>
      </w:pPr>
    </w:p>
    <w:p w14:paraId="192C165A" w14:textId="77777777" w:rsidR="0055119A" w:rsidRPr="00AB0E7A" w:rsidRDefault="001A6BB0" w:rsidP="00DC6C5A">
      <w:pPr>
        <w:pStyle w:val="e"/>
        <w:spacing w:line="276" w:lineRule="auto"/>
        <w:rPr>
          <w:b/>
        </w:rPr>
      </w:pPr>
      <w:r w:rsidRPr="00AB0E7A">
        <w:rPr>
          <w:b/>
        </w:rPr>
        <w:t>Расчетный расход воды на полив</w:t>
      </w:r>
    </w:p>
    <w:p w14:paraId="4B6227BA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0F9AEAC8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 xml:space="preserve">Удельное среднесуточное за поливочный сезон потребление воды на поливку в расчете на одного жителя принято 0,07 </w:t>
      </w:r>
      <w:proofErr w:type="spellStart"/>
      <w:r w:rsidRPr="00AB0E7A">
        <w:t>куб.м</w:t>
      </w:r>
      <w:proofErr w:type="spellEnd"/>
      <w:r w:rsidRPr="00AB0E7A">
        <w:t xml:space="preserve"> /сутки в зависимости от местных условий. </w:t>
      </w:r>
    </w:p>
    <w:p w14:paraId="452DB6D3" w14:textId="77777777" w:rsidR="0055119A" w:rsidRPr="00AB0E7A" w:rsidRDefault="0055119A" w:rsidP="00DC6C5A">
      <w:pPr>
        <w:pStyle w:val="e"/>
        <w:spacing w:line="276" w:lineRule="auto"/>
        <w:jc w:val="both"/>
      </w:pPr>
      <w:r w:rsidRPr="00AB0E7A">
        <w:t>Расчетные показатели расхода воды на полив зеленых насажден</w:t>
      </w:r>
      <w:r w:rsidR="00194875" w:rsidRPr="00AB0E7A">
        <w:t>ий приведены в таблице ниже:</w:t>
      </w:r>
    </w:p>
    <w:p w14:paraId="05CB9107" w14:textId="4FC08CDD" w:rsidR="00360298" w:rsidRDefault="00360298" w:rsidP="00DC6C5A">
      <w:pPr>
        <w:pStyle w:val="e"/>
        <w:spacing w:line="276" w:lineRule="auto"/>
        <w:jc w:val="both"/>
      </w:pPr>
    </w:p>
    <w:p w14:paraId="7F32FED5" w14:textId="77777777" w:rsidR="00131167" w:rsidRPr="00AB0E7A" w:rsidRDefault="00131167" w:rsidP="00DC6C5A">
      <w:pPr>
        <w:pStyle w:val="e"/>
        <w:spacing w:line="276" w:lineRule="auto"/>
        <w:jc w:val="both"/>
      </w:pPr>
    </w:p>
    <w:p w14:paraId="28E8EAAE" w14:textId="0A7FDA60" w:rsidR="00943897" w:rsidRPr="00AB0E7A" w:rsidRDefault="00943897" w:rsidP="00DC6C5A">
      <w:pPr>
        <w:pStyle w:val="e"/>
        <w:spacing w:line="276" w:lineRule="auto"/>
        <w:jc w:val="both"/>
      </w:pPr>
    </w:p>
    <w:p w14:paraId="65E93B16" w14:textId="77777777" w:rsidR="00943897" w:rsidRPr="00AB0E7A" w:rsidRDefault="00943897" w:rsidP="00DC6C5A">
      <w:pPr>
        <w:pStyle w:val="e"/>
        <w:spacing w:line="276" w:lineRule="auto"/>
        <w:jc w:val="both"/>
      </w:pPr>
    </w:p>
    <w:p w14:paraId="6D875AE2" w14:textId="77777777" w:rsidR="0055119A" w:rsidRPr="00AB0E7A" w:rsidRDefault="0053599E" w:rsidP="001A6BB0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AB0E7A">
        <w:rPr>
          <w:rFonts w:eastAsiaTheme="minorHAnsi"/>
          <w:b/>
          <w:szCs w:val="22"/>
          <w:lang w:eastAsia="en-US"/>
        </w:rPr>
        <w:lastRenderedPageBreak/>
        <w:t>Таблица 1.3.3.2</w:t>
      </w:r>
      <w:r w:rsidR="00360298" w:rsidRPr="00AB0E7A">
        <w:rPr>
          <w:rFonts w:eastAsiaTheme="minorHAnsi"/>
          <w:b/>
          <w:szCs w:val="22"/>
          <w:lang w:eastAsia="en-US"/>
        </w:rPr>
        <w:t xml:space="preserve"> –</w:t>
      </w:r>
      <w:r w:rsidR="00360298" w:rsidRPr="00AB0E7A">
        <w:rPr>
          <w:b/>
        </w:rPr>
        <w:t xml:space="preserve"> Расчетный расход воды на полив</w:t>
      </w:r>
      <w:r w:rsidR="00360298" w:rsidRPr="00AB0E7A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BA6A43" w:rsidRPr="00AB0E7A" w14:paraId="4071063A" w14:textId="77777777" w:rsidTr="001A6BB0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7CB689C8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01D0BD43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3FF973B4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AB0E7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AB0E7A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AB0E7A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5FD89B5B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13CCD02C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AB0E7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AB0E7A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AB0E7A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335AE0DB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 xml:space="preserve">Расход, </w:t>
            </w:r>
            <w:proofErr w:type="spellStart"/>
            <w:r w:rsidRPr="00AB0E7A">
              <w:rPr>
                <w:rFonts w:ascii="Times New Roman" w:hAnsi="Times New Roman"/>
                <w:bCs/>
                <w:iCs/>
                <w:sz w:val="24"/>
              </w:rPr>
              <w:t>тыс</w:t>
            </w:r>
            <w:proofErr w:type="spellEnd"/>
            <w:r w:rsidRPr="00AB0E7A">
              <w:rPr>
                <w:rFonts w:ascii="Times New Roman" w:hAnsi="Times New Roman"/>
                <w:bCs/>
                <w:iCs/>
                <w:sz w:val="24"/>
              </w:rPr>
              <w:t xml:space="preserve"> м</w:t>
            </w:r>
            <w:r w:rsidRPr="00AB0E7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AB0E7A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AB0E7A" w14:paraId="5380FB14" w14:textId="77777777" w:rsidTr="001A6BB0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4B08C2A6" w14:textId="77777777" w:rsidR="007D7A94" w:rsidRPr="00AB0E7A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AB0E7A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2A204381" w14:textId="77777777" w:rsidR="007D7A94" w:rsidRPr="00AB0E7A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32CA869A" w14:textId="77777777" w:rsidR="007D7A94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1E9A9A83" w14:textId="77777777" w:rsidR="007D7A94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1339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2C2661E4" w14:textId="77777777" w:rsidR="007D7A94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93,73</w:t>
            </w:r>
          </w:p>
        </w:tc>
        <w:tc>
          <w:tcPr>
            <w:tcW w:w="1613" w:type="dxa"/>
            <w:vAlign w:val="center"/>
          </w:tcPr>
          <w:p w14:paraId="57863A8C" w14:textId="77777777" w:rsidR="007D7A94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11,2476</w:t>
            </w:r>
          </w:p>
        </w:tc>
      </w:tr>
    </w:tbl>
    <w:p w14:paraId="162D0F87" w14:textId="77777777" w:rsidR="001819F3" w:rsidRPr="00AB0E7A" w:rsidRDefault="001819F3" w:rsidP="00DC6C5A">
      <w:pPr>
        <w:pStyle w:val="e"/>
        <w:spacing w:line="276" w:lineRule="auto"/>
        <w:rPr>
          <w:b/>
        </w:rPr>
      </w:pPr>
    </w:p>
    <w:p w14:paraId="59B958AD" w14:textId="77777777" w:rsidR="0055119A" w:rsidRPr="00AB0E7A" w:rsidRDefault="0055119A" w:rsidP="00DC6C5A">
      <w:pPr>
        <w:pStyle w:val="e"/>
        <w:spacing w:line="276" w:lineRule="auto"/>
        <w:rPr>
          <w:b/>
        </w:rPr>
      </w:pPr>
      <w:r w:rsidRPr="00AB0E7A">
        <w:rPr>
          <w:b/>
        </w:rPr>
        <w:t>Расход воды на пожаротушение</w:t>
      </w:r>
    </w:p>
    <w:p w14:paraId="368BCC40" w14:textId="77777777" w:rsidR="0055119A" w:rsidRPr="00AB0E7A" w:rsidRDefault="0055119A" w:rsidP="00DC6C5A">
      <w:pPr>
        <w:pStyle w:val="e"/>
        <w:spacing w:line="276" w:lineRule="auto"/>
        <w:jc w:val="both"/>
      </w:pPr>
      <w:r w:rsidRPr="00AB0E7A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2C278034" w14:textId="77777777" w:rsidR="00F83319" w:rsidRPr="00AB0E7A" w:rsidRDefault="004D3650" w:rsidP="00AE68E0">
      <w:pPr>
        <w:pStyle w:val="e"/>
        <w:spacing w:line="276" w:lineRule="auto"/>
        <w:jc w:val="both"/>
        <w:rPr>
          <w:b/>
          <w:i/>
        </w:rPr>
      </w:pPr>
      <w:r w:rsidRPr="00AB0E7A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AB0E7A">
        <w:t xml:space="preserve"> Требования пожарной безопасности (с Изменением </w:t>
      </w:r>
      <w:r w:rsidR="006E5AF2" w:rsidRPr="00AB0E7A">
        <w:t>№</w:t>
      </w:r>
      <w:r w:rsidR="008C2181" w:rsidRPr="00AB0E7A">
        <w:t xml:space="preserve"> 1)</w:t>
      </w:r>
      <w:r w:rsidR="0053599E" w:rsidRPr="00AB0E7A">
        <w:t xml:space="preserve"> и сведены в таблице ниже:</w:t>
      </w:r>
    </w:p>
    <w:p w14:paraId="026E1347" w14:textId="77777777" w:rsidR="00360298" w:rsidRPr="00AB0E7A" w:rsidRDefault="00360298" w:rsidP="001A6BB0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53E629BD" w14:textId="77777777" w:rsidR="00360298" w:rsidRPr="00AB0E7A" w:rsidRDefault="0053599E" w:rsidP="001A6BB0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AB0E7A">
        <w:rPr>
          <w:rFonts w:eastAsiaTheme="minorHAnsi"/>
          <w:b/>
          <w:szCs w:val="22"/>
          <w:lang w:eastAsia="en-US"/>
        </w:rPr>
        <w:t>Таблица 1.3.3.3</w:t>
      </w:r>
      <w:r w:rsidR="00360298" w:rsidRPr="00AB0E7A">
        <w:rPr>
          <w:rFonts w:eastAsiaTheme="minorHAnsi"/>
          <w:b/>
          <w:szCs w:val="22"/>
          <w:lang w:eastAsia="en-US"/>
        </w:rPr>
        <w:t xml:space="preserve"> –</w:t>
      </w:r>
      <w:r w:rsidR="00360298" w:rsidRPr="00AB0E7A">
        <w:rPr>
          <w:b/>
        </w:rPr>
        <w:t xml:space="preserve"> Расход воды на пожаротушение</w:t>
      </w:r>
      <w:r w:rsidR="00360298" w:rsidRPr="00AB0E7A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BA6A43" w:rsidRPr="00AB0E7A" w14:paraId="5FFF747C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DC122D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78B22302" w14:textId="77777777" w:rsidR="00EA6C1B" w:rsidRPr="00AB0E7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F5FBAF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4BC5616F" w14:textId="77777777" w:rsidR="00EA6C1B" w:rsidRPr="00AB0E7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37B8A3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6AB332D5" w14:textId="77777777" w:rsidR="00EA6C1B" w:rsidRPr="00AB0E7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proofErr w:type="spellStart"/>
            <w:r w:rsidRPr="00AB0E7A">
              <w:rPr>
                <w:rFonts w:ascii="Times New Roman" w:hAnsi="Times New Roman"/>
                <w:bCs/>
                <w:iCs/>
                <w:sz w:val="24"/>
              </w:rPr>
              <w:t>тыс.чел</w:t>
            </w:r>
            <w:proofErr w:type="spellEnd"/>
            <w:r w:rsidRPr="00AB0E7A"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B20BB0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047757E0" w14:textId="77777777" w:rsidR="00EA6C1B" w:rsidRPr="00AB0E7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72E671" w14:textId="77777777" w:rsidR="00EA6C1B" w:rsidRPr="00AB0E7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BA6A43" w:rsidRPr="00AB0E7A" w14:paraId="3B8BA79A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24A790" w14:textId="77777777" w:rsidR="00EA6C1B" w:rsidRPr="00AB0E7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3D3C72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44A1ED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04EA00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91C0DD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50A0C755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0BFB32" w14:textId="77777777" w:rsidR="001A6BB0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3DB0758C" w14:textId="77777777" w:rsidR="00EA6C1B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9A412B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79C2E922" w14:textId="77777777" w:rsidR="00EA6C1B" w:rsidRPr="00AB0E7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AB0E7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AB0E7A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AB0E7A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76A760" w14:textId="77777777" w:rsidR="00EA6C1B" w:rsidRPr="00AB0E7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73FFE89C" w14:textId="77777777" w:rsidR="00EA6C1B" w:rsidRPr="00AB0E7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proofErr w:type="spellStart"/>
            <w:r w:rsidRPr="00AB0E7A">
              <w:rPr>
                <w:rFonts w:ascii="Times New Roman" w:hAnsi="Times New Roman"/>
                <w:bCs/>
                <w:iCs/>
                <w:sz w:val="24"/>
              </w:rPr>
              <w:t>тыс</w:t>
            </w:r>
            <w:proofErr w:type="spellEnd"/>
            <w:r w:rsidRPr="00AB0E7A">
              <w:rPr>
                <w:rFonts w:ascii="Times New Roman" w:hAnsi="Times New Roman"/>
                <w:bCs/>
                <w:iCs/>
                <w:sz w:val="24"/>
              </w:rPr>
              <w:t xml:space="preserve"> м</w:t>
            </w:r>
            <w:r w:rsidRPr="00AB0E7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AB0E7A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BA6A43" w:rsidRPr="00AB0E7A" w14:paraId="49C1309C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98D64" w14:textId="77777777" w:rsidR="00E31330" w:rsidRPr="00AB0E7A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3C59" w14:textId="77777777" w:rsidR="00E31330" w:rsidRPr="00AB0E7A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0875" w14:textId="77777777" w:rsidR="00E31330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1,339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6073" w14:textId="77777777" w:rsidR="00E31330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DDA3" w14:textId="77777777" w:rsidR="00E31330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A975" w14:textId="77777777" w:rsidR="00E31330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AEEC" w14:textId="77777777" w:rsidR="00E31330" w:rsidRPr="00AB0E7A" w:rsidRDefault="001A6BB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636CE" w14:textId="77777777" w:rsidR="00E31330" w:rsidRPr="00AB0E7A" w:rsidRDefault="001A6BB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B0E7A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BA6A43" w:rsidRPr="00AB0E7A" w14:paraId="15019DA5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2BE38" w14:textId="77777777" w:rsidR="00E31330" w:rsidRPr="00AB0E7A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3340" w14:textId="77777777" w:rsidR="00E31330" w:rsidRPr="00AB0E7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EDF9" w14:textId="77777777" w:rsidR="00E31330" w:rsidRPr="00AB0E7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04D7C" w14:textId="77777777" w:rsidR="00E31330" w:rsidRPr="00AB0E7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7AB1" w14:textId="77777777" w:rsidR="00E31330" w:rsidRPr="00AB0E7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4C0AE" w14:textId="77777777" w:rsidR="00E31330" w:rsidRPr="00AB0E7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087AA" w14:textId="77777777" w:rsidR="00E31330" w:rsidRPr="00AB0E7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3DEE" w14:textId="77777777" w:rsidR="00E31330" w:rsidRPr="00AB0E7A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7A096FAC" w14:textId="77777777" w:rsidR="0055119A" w:rsidRPr="00AB0E7A" w:rsidRDefault="0055119A" w:rsidP="00DC6C5A">
      <w:pPr>
        <w:pStyle w:val="e"/>
        <w:spacing w:line="276" w:lineRule="auto"/>
        <w:jc w:val="both"/>
      </w:pPr>
      <w:r w:rsidRPr="00AB0E7A">
        <w:t>Количество пожаров принято</w:t>
      </w:r>
      <w:r w:rsidR="001A6BB0" w:rsidRPr="00AB0E7A">
        <w:t xml:space="preserve"> </w:t>
      </w:r>
      <w:r w:rsidRPr="00AB0E7A">
        <w:t xml:space="preserve">1 по 10 л/сек </w:t>
      </w:r>
    </w:p>
    <w:p w14:paraId="570E042E" w14:textId="77777777" w:rsidR="001A6BB0" w:rsidRPr="00AB0E7A" w:rsidRDefault="0055119A" w:rsidP="00462076">
      <w:pPr>
        <w:pStyle w:val="e"/>
        <w:spacing w:line="276" w:lineRule="auto"/>
        <w:jc w:val="both"/>
      </w:pPr>
      <w:r w:rsidRPr="00AB0E7A">
        <w:t>Время пополнения пожарных запасов – 24 час</w:t>
      </w:r>
      <w:r w:rsidR="001A6BB0" w:rsidRPr="00AB0E7A">
        <w:t>а</w:t>
      </w:r>
      <w:r w:rsidRPr="00AB0E7A">
        <w:t xml:space="preserve">, а продолжительность тушения пожара – 3 часа. </w:t>
      </w:r>
    </w:p>
    <w:p w14:paraId="4FC34BBA" w14:textId="77777777" w:rsidR="001A6BB0" w:rsidRPr="00AB0E7A" w:rsidRDefault="001A6BB0" w:rsidP="001A6BB0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AB0E7A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BA6A43" w:rsidRPr="00AB0E7A" w14:paraId="3D3F1E2E" w14:textId="77777777" w:rsidTr="001A6BB0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3CF172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 xml:space="preserve">Число жителей в населенном пункте, </w:t>
            </w:r>
            <w:proofErr w:type="spellStart"/>
            <w:r w:rsidRPr="00AB0E7A">
              <w:rPr>
                <w:rFonts w:ascii="Times New Roman" w:hAnsi="Times New Roman"/>
                <w:bCs/>
                <w:iCs/>
                <w:sz w:val="24"/>
              </w:rPr>
              <w:t>тыс.чел</w:t>
            </w:r>
            <w:proofErr w:type="spellEnd"/>
            <w:r w:rsidRPr="00AB0E7A"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0751D8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7EDBA47B" w14:textId="77777777" w:rsidR="001A6BB0" w:rsidRPr="00AB0E7A" w:rsidRDefault="001A6BB0" w:rsidP="001A6BB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41FACB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BA6A43" w:rsidRPr="00AB0E7A" w14:paraId="6731F2B6" w14:textId="77777777" w:rsidTr="001A6BB0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9759BC9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E63606" w14:textId="77777777" w:rsidR="001A6BB0" w:rsidRPr="00AB0E7A" w:rsidRDefault="001A6BB0" w:rsidP="001A6BB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B3735F" w14:textId="77777777" w:rsidR="001A6BB0" w:rsidRPr="00AB0E7A" w:rsidRDefault="001A6BB0" w:rsidP="001A6BB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5DF2A2" w14:textId="77777777" w:rsidR="001A6BB0" w:rsidRPr="00AB0E7A" w:rsidRDefault="001A6BB0" w:rsidP="001A6BB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AB0E7A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BA6A43" w:rsidRPr="00AB0E7A" w14:paraId="5F76AD41" w14:textId="77777777" w:rsidTr="001A6BB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39235C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50E41D5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00782C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00F2121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BA6A43" w:rsidRPr="00AB0E7A" w14:paraId="132E2859" w14:textId="77777777" w:rsidTr="001A6BB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E16E47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509532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B78A596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E75403D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BA6A43" w:rsidRPr="00AB0E7A" w14:paraId="7D41D30A" w14:textId="77777777" w:rsidTr="001A6BB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CE9D0B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6BB079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75DE700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73CB0F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BA6A43" w:rsidRPr="00AB0E7A" w14:paraId="2E82FDCE" w14:textId="77777777" w:rsidTr="001A6BB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4A299B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2B0CA0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9056DB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F60C56F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BA6A43" w:rsidRPr="00AB0E7A" w14:paraId="4D0548F0" w14:textId="77777777" w:rsidTr="001A6BB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24F9070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651943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E8713DA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F117D6B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BA6A43" w:rsidRPr="00AB0E7A" w14:paraId="43C9091C" w14:textId="77777777" w:rsidTr="001A6BB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CBFB93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27F0ED1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684EA6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9E37A2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BA6A43" w:rsidRPr="00AB0E7A" w14:paraId="6F1DC311" w14:textId="77777777" w:rsidTr="001A6BB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6F470C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 xml:space="preserve">Более 100, но не более </w:t>
            </w:r>
            <w:r w:rsidRPr="00AB0E7A">
              <w:rPr>
                <w:rFonts w:ascii="Times New Roman" w:hAnsi="Times New Roman"/>
                <w:sz w:val="24"/>
              </w:rPr>
              <w:lastRenderedPageBreak/>
              <w:t>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20562F6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3B25BC6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C777DB0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A6A43" w:rsidRPr="00AB0E7A" w14:paraId="110EC01E" w14:textId="77777777" w:rsidTr="001A6BB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D16639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lastRenderedPageBreak/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34B8D11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6FC8C0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754617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BA6A43" w:rsidRPr="00AB0E7A" w14:paraId="1045B2E8" w14:textId="77777777" w:rsidTr="001A6BB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ECF79E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6E4557F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0B0AE99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526E5AC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BA6A43" w:rsidRPr="00AB0E7A" w14:paraId="6B87EEEA" w14:textId="77777777" w:rsidTr="001A6BB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CED2ED5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2A7A96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AD7628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39A8FB5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BA6A43" w:rsidRPr="00AB0E7A" w14:paraId="5A8BBDD8" w14:textId="77777777" w:rsidTr="001A6BB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8E587E2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9AD31F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A24D49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B7BE1A0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BA6A43" w:rsidRPr="00AB0E7A" w14:paraId="6273A93D" w14:textId="77777777" w:rsidTr="001A6BB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FEF816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803E0E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D985AA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E997DB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BA6A43" w:rsidRPr="00AB0E7A" w14:paraId="1A18B0CD" w14:textId="77777777" w:rsidTr="001A6BB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306C98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C2B81D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1E39E2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59F44A2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BA6A43" w:rsidRPr="00AB0E7A" w14:paraId="4C84888E" w14:textId="77777777" w:rsidTr="001A6BB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4379EC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A91737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CEC99EF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BDA3088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BA6A43" w:rsidRPr="00AB0E7A" w14:paraId="14CFC0A6" w14:textId="77777777" w:rsidTr="001A6BB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3777D71" w14:textId="77777777" w:rsidR="001A6BB0" w:rsidRPr="00AB0E7A" w:rsidRDefault="001A6BB0" w:rsidP="001A6BB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A1400F6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C75BDF4" w14:textId="77777777" w:rsidR="001A6BB0" w:rsidRPr="00AB0E7A" w:rsidRDefault="001A6BB0" w:rsidP="001A6BB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04F249" w14:textId="77777777" w:rsidR="001A6BB0" w:rsidRPr="00AB0E7A" w:rsidRDefault="001A6BB0" w:rsidP="001A6BB0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011E69F7" w14:textId="77777777" w:rsidR="001819F3" w:rsidRPr="00AB0E7A" w:rsidRDefault="001819F3" w:rsidP="001819F3">
      <w:pPr>
        <w:rPr>
          <w:rFonts w:ascii="Times New Roman" w:hAnsi="Times New Roman"/>
        </w:rPr>
      </w:pPr>
    </w:p>
    <w:p w14:paraId="06D3CB0D" w14:textId="77777777" w:rsidR="003A14F8" w:rsidRPr="00AB0E7A" w:rsidRDefault="001A6BB0" w:rsidP="001A6BB0">
      <w:pPr>
        <w:pStyle w:val="3TimesNewRoman14"/>
        <w:numPr>
          <w:ilvl w:val="0"/>
          <w:numId w:val="0"/>
        </w:numPr>
        <w:ind w:left="1224" w:hanging="504"/>
      </w:pPr>
      <w:bookmarkStart w:id="82" w:name="_Toc88831171"/>
      <w:bookmarkStart w:id="83" w:name="_Toc104365407"/>
      <w:r w:rsidRPr="00AB0E7A">
        <w:t>1.3</w:t>
      </w:r>
      <w:r w:rsidR="00D36F4D" w:rsidRPr="00AB0E7A">
        <w:t xml:space="preserve">.4. </w:t>
      </w:r>
      <w:r w:rsidR="00194349" w:rsidRPr="00AB0E7A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2"/>
      <w:bookmarkEnd w:id="83"/>
    </w:p>
    <w:p w14:paraId="06216C8C" w14:textId="77777777" w:rsidR="00462076" w:rsidRPr="00AB0E7A" w:rsidRDefault="00462076" w:rsidP="0046207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AB0E7A">
        <w:t>Нормативы потребления услуги по водоснабжению отсутствуют.</w:t>
      </w:r>
    </w:p>
    <w:p w14:paraId="4B4DE607" w14:textId="77777777" w:rsidR="001A6BB0" w:rsidRPr="00AB0E7A" w:rsidRDefault="001F6C3C" w:rsidP="001A6BB0">
      <w:pPr>
        <w:pStyle w:val="e"/>
        <w:spacing w:before="0" w:line="276" w:lineRule="auto"/>
        <w:jc w:val="both"/>
      </w:pPr>
      <w:r w:rsidRPr="00AB0E7A">
        <w:t>Сведения о фактическом потребле</w:t>
      </w:r>
      <w:r w:rsidR="00CE5DED" w:rsidRPr="00AB0E7A">
        <w:t>нии воды представлено в таблице</w:t>
      </w:r>
      <w:r w:rsidR="0053599E" w:rsidRPr="00AB0E7A">
        <w:t xml:space="preserve"> ниже</w:t>
      </w:r>
      <w:r w:rsidR="00930B38" w:rsidRPr="00AB0E7A">
        <w:t>.</w:t>
      </w:r>
      <w:r w:rsidR="001A6BB0" w:rsidRPr="00AB0E7A">
        <w:t xml:space="preserve"> </w:t>
      </w:r>
    </w:p>
    <w:p w14:paraId="067E6E5B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822"/>
        <w:gridCol w:w="2823"/>
        <w:gridCol w:w="1480"/>
        <w:gridCol w:w="1048"/>
        <w:gridCol w:w="934"/>
        <w:gridCol w:w="932"/>
      </w:tblGrid>
      <w:tr w:rsidR="00BA6A43" w:rsidRPr="00AB0E7A" w14:paraId="79AA0D72" w14:textId="77777777" w:rsidTr="00943897">
        <w:trPr>
          <w:tblHeader/>
          <w:jc w:val="center"/>
        </w:trPr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5C3FB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056B8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FC0E2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B72F9A" w14:textId="3F8CAD42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2021</w:t>
            </w:r>
            <w:r w:rsidR="00943897" w:rsidRPr="00AB0E7A">
              <w:rPr>
                <w:rFonts w:ascii="Times New Roman" w:hAnsi="Times New Roman"/>
                <w:szCs w:val="22"/>
              </w:rPr>
              <w:t>*</w:t>
            </w:r>
            <w:r w:rsidRPr="00AB0E7A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BA6A43" w:rsidRPr="00AB0E7A" w14:paraId="365FAFCE" w14:textId="77777777" w:rsidTr="00943897">
        <w:trPr>
          <w:jc w:val="center"/>
        </w:trPr>
        <w:tc>
          <w:tcPr>
            <w:tcW w:w="1406" w:type="pct"/>
            <w:vMerge/>
          </w:tcPr>
          <w:p w14:paraId="0BD2BAD7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vMerge/>
          </w:tcPr>
          <w:p w14:paraId="2E56774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737" w:type="pct"/>
            <w:vMerge/>
          </w:tcPr>
          <w:p w14:paraId="462B19A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84690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BEC67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D11D5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BA6A43" w:rsidRPr="00AB0E7A" w14:paraId="554782A0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84ED3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4B81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7101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2067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5,802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0076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A0A3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E472392" w14:textId="77777777" w:rsidTr="00943897">
        <w:trPr>
          <w:jc w:val="center"/>
        </w:trPr>
        <w:tc>
          <w:tcPr>
            <w:tcW w:w="1406" w:type="pct"/>
            <w:vMerge/>
          </w:tcPr>
          <w:p w14:paraId="336B247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1E79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EF60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0764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0,527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5790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1AEA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93177BC" w14:textId="77777777" w:rsidTr="00943897">
        <w:trPr>
          <w:jc w:val="center"/>
        </w:trPr>
        <w:tc>
          <w:tcPr>
            <w:tcW w:w="1406" w:type="pct"/>
            <w:vMerge/>
          </w:tcPr>
          <w:p w14:paraId="0A2C9A7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F906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3242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E74C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2,884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318A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5FCD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C85517A" w14:textId="77777777" w:rsidTr="00943897">
        <w:trPr>
          <w:jc w:val="center"/>
        </w:trPr>
        <w:tc>
          <w:tcPr>
            <w:tcW w:w="1406" w:type="pct"/>
            <w:vMerge/>
          </w:tcPr>
          <w:p w14:paraId="49CB208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C45A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899E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5911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9,213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B9BC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3461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DE9AD41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37CBA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4C96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E77F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CFD8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1,190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6B96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34EF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D271D96" w14:textId="77777777" w:rsidTr="00943897">
        <w:trPr>
          <w:jc w:val="center"/>
        </w:trPr>
        <w:tc>
          <w:tcPr>
            <w:tcW w:w="1406" w:type="pct"/>
            <w:vMerge/>
          </w:tcPr>
          <w:p w14:paraId="48A867AF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E92F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816C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D662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45B3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CB7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7EC3716" w14:textId="77777777" w:rsidTr="00943897">
        <w:trPr>
          <w:jc w:val="center"/>
        </w:trPr>
        <w:tc>
          <w:tcPr>
            <w:tcW w:w="1406" w:type="pct"/>
            <w:vMerge/>
          </w:tcPr>
          <w:p w14:paraId="20A6DE1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A2964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B388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4184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49DC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5E5C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444FEF4" w14:textId="77777777" w:rsidTr="00943897">
        <w:trPr>
          <w:jc w:val="center"/>
        </w:trPr>
        <w:tc>
          <w:tcPr>
            <w:tcW w:w="1406" w:type="pct"/>
            <w:vMerge/>
          </w:tcPr>
          <w:p w14:paraId="3C0A51AF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C88C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925B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7F60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1,190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5643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1B83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EF81A19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5C2D7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070A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F43A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387A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0,476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8FD8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2B2F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919BCB7" w14:textId="77777777" w:rsidTr="00943897">
        <w:trPr>
          <w:jc w:val="center"/>
        </w:trPr>
        <w:tc>
          <w:tcPr>
            <w:tcW w:w="1406" w:type="pct"/>
            <w:vMerge/>
          </w:tcPr>
          <w:p w14:paraId="0F0E1AA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1765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5191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006A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D290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D1B3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59E14BD9" w14:textId="77777777" w:rsidTr="00943897">
        <w:trPr>
          <w:jc w:val="center"/>
        </w:trPr>
        <w:tc>
          <w:tcPr>
            <w:tcW w:w="1406" w:type="pct"/>
            <w:vMerge/>
          </w:tcPr>
          <w:p w14:paraId="3B6960A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D5B3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0BBC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F70C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5FC0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15BF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E21BB54" w14:textId="77777777" w:rsidTr="00943897">
        <w:trPr>
          <w:jc w:val="center"/>
        </w:trPr>
        <w:tc>
          <w:tcPr>
            <w:tcW w:w="1406" w:type="pct"/>
            <w:vMerge/>
          </w:tcPr>
          <w:p w14:paraId="3327A41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FD60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2E78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8A16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0,476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495D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5B73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00F17F2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C47FA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2201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58C6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9711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0,714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549D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F857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5A7D944" w14:textId="77777777" w:rsidTr="00943897">
        <w:trPr>
          <w:jc w:val="center"/>
        </w:trPr>
        <w:tc>
          <w:tcPr>
            <w:tcW w:w="1406" w:type="pct"/>
            <w:vMerge/>
          </w:tcPr>
          <w:p w14:paraId="2E1654F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5539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521A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99E7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068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48E6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7C9921F" w14:textId="77777777" w:rsidTr="00943897">
        <w:trPr>
          <w:jc w:val="center"/>
        </w:trPr>
        <w:tc>
          <w:tcPr>
            <w:tcW w:w="1406" w:type="pct"/>
            <w:vMerge/>
          </w:tcPr>
          <w:p w14:paraId="3346C31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65A5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3818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E244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20BF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1AC3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3D4B0A5" w14:textId="77777777" w:rsidTr="00943897">
        <w:trPr>
          <w:jc w:val="center"/>
        </w:trPr>
        <w:tc>
          <w:tcPr>
            <w:tcW w:w="1406" w:type="pct"/>
            <w:vMerge/>
          </w:tcPr>
          <w:p w14:paraId="0AF7BA0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887A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97EE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5CD8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0,714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A0EE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9A3F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4C7C5FD" w14:textId="77777777" w:rsidTr="00943897">
        <w:trPr>
          <w:jc w:val="center"/>
        </w:trPr>
        <w:tc>
          <w:tcPr>
            <w:tcW w:w="14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98953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617C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A48D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83D8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8,182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C9E7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6EBF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346085B" w14:textId="77777777" w:rsidTr="00943897">
        <w:trPr>
          <w:jc w:val="center"/>
        </w:trPr>
        <w:tc>
          <w:tcPr>
            <w:tcW w:w="1406" w:type="pct"/>
            <w:vMerge/>
          </w:tcPr>
          <w:p w14:paraId="1F03518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B80F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00E5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26AA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0,527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1929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12DC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8E622E4" w14:textId="77777777" w:rsidTr="00943897">
        <w:trPr>
          <w:jc w:val="center"/>
        </w:trPr>
        <w:tc>
          <w:tcPr>
            <w:tcW w:w="1406" w:type="pct"/>
            <w:vMerge/>
          </w:tcPr>
          <w:p w14:paraId="70BB5576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A77D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55DF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35A5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2,884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CEA7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B6F3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0054875" w14:textId="77777777" w:rsidTr="00943897">
        <w:trPr>
          <w:jc w:val="center"/>
        </w:trPr>
        <w:tc>
          <w:tcPr>
            <w:tcW w:w="1406" w:type="pct"/>
            <w:vMerge/>
          </w:tcPr>
          <w:p w14:paraId="4FD5481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C5EB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A9F0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45FE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11,593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02B3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7827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14:paraId="12DF96E5" w14:textId="77777777" w:rsidR="00943897" w:rsidRPr="00AB0E7A" w:rsidRDefault="00943897" w:rsidP="00943897">
      <w:pPr>
        <w:pStyle w:val="70"/>
        <w:ind w:left="567" w:firstLine="142"/>
        <w:rPr>
          <w:color w:val="auto"/>
          <w:sz w:val="24"/>
        </w:rPr>
      </w:pPr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p w14:paraId="35B96494" w14:textId="77777777" w:rsidR="00E0048D" w:rsidRPr="00AB0E7A" w:rsidRDefault="00E0048D" w:rsidP="00E0048D">
      <w:pPr>
        <w:rPr>
          <w:rFonts w:ascii="Times New Roman" w:hAnsi="Times New Roman"/>
        </w:rPr>
      </w:pPr>
    </w:p>
    <w:p w14:paraId="245464D3" w14:textId="77777777" w:rsidR="00194349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84" w:name="_Toc88831172"/>
      <w:bookmarkStart w:id="85" w:name="_Toc104365408"/>
      <w:r w:rsidRPr="00AB0E7A">
        <w:t>1.3</w:t>
      </w:r>
      <w:r w:rsidR="00D36F4D" w:rsidRPr="00AB0E7A">
        <w:t xml:space="preserve">.5. </w:t>
      </w:r>
      <w:r w:rsidR="00194349" w:rsidRPr="00AB0E7A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4"/>
      <w:bookmarkEnd w:id="85"/>
    </w:p>
    <w:p w14:paraId="54ACAB13" w14:textId="77777777" w:rsidR="00194349" w:rsidRPr="00AB0E7A" w:rsidRDefault="00194349" w:rsidP="001A6BB0">
      <w:pPr>
        <w:pStyle w:val="e"/>
        <w:spacing w:line="276" w:lineRule="auto"/>
        <w:jc w:val="both"/>
      </w:pPr>
      <w:r w:rsidRPr="00AB0E7A">
        <w:t>Коммерческий учет осуществляется с целью осуществления расчетов по договорам водоснабжения.</w:t>
      </w:r>
    </w:p>
    <w:p w14:paraId="7F2BC91F" w14:textId="77777777" w:rsidR="00194349" w:rsidRPr="00AB0E7A" w:rsidRDefault="00194349" w:rsidP="001A6BB0">
      <w:pPr>
        <w:pStyle w:val="e"/>
        <w:spacing w:line="276" w:lineRule="auto"/>
        <w:jc w:val="both"/>
      </w:pPr>
      <w:r w:rsidRPr="00AB0E7A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4DCFA691" w14:textId="77777777" w:rsidR="00194349" w:rsidRPr="00AB0E7A" w:rsidRDefault="00194349" w:rsidP="001A6BB0">
      <w:pPr>
        <w:pStyle w:val="e"/>
        <w:spacing w:line="276" w:lineRule="auto"/>
        <w:jc w:val="both"/>
      </w:pPr>
      <w:r w:rsidRPr="00AB0E7A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3235EFB4" w14:textId="77777777" w:rsidR="00194349" w:rsidRPr="00AB0E7A" w:rsidRDefault="00194349" w:rsidP="001A6BB0">
      <w:pPr>
        <w:pStyle w:val="e"/>
        <w:spacing w:line="276" w:lineRule="auto"/>
        <w:jc w:val="both"/>
      </w:pPr>
      <w:r w:rsidRPr="00AB0E7A">
        <w:t>Организация коммерческого учета с использованием прибора учета включает в себя следующие процедуры:</w:t>
      </w:r>
    </w:p>
    <w:p w14:paraId="5A399CDD" w14:textId="77777777" w:rsidR="00194349" w:rsidRPr="00AB0E7A" w:rsidRDefault="00194349" w:rsidP="001A6BB0">
      <w:pPr>
        <w:pStyle w:val="e"/>
        <w:spacing w:line="276" w:lineRule="auto"/>
        <w:jc w:val="both"/>
      </w:pPr>
      <w:r w:rsidRPr="00AB0E7A">
        <w:t>-получение технических условий на проектирование узла учета (для вновь вводимых в эксплуатацию узлов учета);</w:t>
      </w:r>
    </w:p>
    <w:p w14:paraId="6F43A745" w14:textId="77777777" w:rsidR="00194349" w:rsidRPr="00AB0E7A" w:rsidRDefault="00194349" w:rsidP="001A6BB0">
      <w:pPr>
        <w:pStyle w:val="e"/>
        <w:spacing w:line="276" w:lineRule="auto"/>
        <w:jc w:val="both"/>
      </w:pPr>
      <w:r w:rsidRPr="00AB0E7A">
        <w:t>-проектирование узла учета, комплектация и монтаж узла учета (для вновь вводимых в эксплуатацию узлов учета);</w:t>
      </w:r>
    </w:p>
    <w:p w14:paraId="1174EBDE" w14:textId="77777777" w:rsidR="00194349" w:rsidRPr="00AB0E7A" w:rsidRDefault="00194349" w:rsidP="001A6BB0">
      <w:pPr>
        <w:pStyle w:val="e"/>
        <w:spacing w:line="276" w:lineRule="auto"/>
        <w:jc w:val="both"/>
      </w:pPr>
      <w:r w:rsidRPr="00AB0E7A">
        <w:t>-установку и ввод в эксплуатацию узла учета (для вновь вводимых в эксплуатацию узлов учета);</w:t>
      </w:r>
    </w:p>
    <w:p w14:paraId="4D896968" w14:textId="77777777" w:rsidR="00194349" w:rsidRPr="00AB0E7A" w:rsidRDefault="00194349" w:rsidP="001A6BB0">
      <w:pPr>
        <w:pStyle w:val="e"/>
        <w:spacing w:line="276" w:lineRule="auto"/>
        <w:jc w:val="both"/>
      </w:pPr>
      <w:r w:rsidRPr="00AB0E7A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2B9D98BE" w14:textId="77777777" w:rsidR="00194349" w:rsidRPr="00AB0E7A" w:rsidRDefault="00194349" w:rsidP="001A6BB0">
      <w:pPr>
        <w:pStyle w:val="e"/>
        <w:spacing w:line="276" w:lineRule="auto"/>
        <w:jc w:val="both"/>
      </w:pPr>
      <w:r w:rsidRPr="00AB0E7A">
        <w:t>-поверку, ремонт и замену приборов учета.</w:t>
      </w:r>
    </w:p>
    <w:p w14:paraId="57F98252" w14:textId="77777777" w:rsidR="001A6BB0" w:rsidRPr="00AB0E7A" w:rsidRDefault="00194349" w:rsidP="001A6BB0">
      <w:pPr>
        <w:pStyle w:val="e"/>
        <w:spacing w:line="276" w:lineRule="auto"/>
        <w:jc w:val="both"/>
      </w:pPr>
      <w:r w:rsidRPr="00AB0E7A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1A6BB0" w:rsidRPr="00AB0E7A">
        <w:t xml:space="preserve">Правилами организации коммерческого учета воды, сточный вод от 4 сентября 2013 года №776.  </w:t>
      </w:r>
    </w:p>
    <w:p w14:paraId="1A0960B4" w14:textId="77777777" w:rsidR="00194349" w:rsidRPr="00AB0E7A" w:rsidRDefault="00194349" w:rsidP="00DC6C5A">
      <w:pPr>
        <w:pStyle w:val="e"/>
        <w:spacing w:line="276" w:lineRule="auto"/>
        <w:jc w:val="both"/>
      </w:pPr>
      <w:r w:rsidRPr="00AB0E7A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74CF95DB" w14:textId="77777777" w:rsidR="00D04933" w:rsidRPr="00AB0E7A" w:rsidRDefault="00194349" w:rsidP="00287B0C">
      <w:pPr>
        <w:pStyle w:val="e"/>
        <w:spacing w:line="276" w:lineRule="auto"/>
        <w:jc w:val="both"/>
      </w:pPr>
      <w:r w:rsidRPr="00AB0E7A">
        <w:lastRenderedPageBreak/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5AB4E2CD" w14:textId="3F8325E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686DB035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bookmarkStart w:id="86" w:name="_Toc524593179"/>
      <w:r w:rsidRPr="00AB0E7A"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22"/>
        <w:gridCol w:w="2424"/>
        <w:gridCol w:w="890"/>
        <w:gridCol w:w="856"/>
        <w:gridCol w:w="852"/>
        <w:gridCol w:w="889"/>
        <w:gridCol w:w="855"/>
        <w:gridCol w:w="851"/>
      </w:tblGrid>
      <w:tr w:rsidR="00BA6A43" w:rsidRPr="00AB0E7A" w14:paraId="3894D234" w14:textId="77777777" w:rsidTr="00462076">
        <w:trPr>
          <w:jc w:val="center"/>
        </w:trPr>
        <w:tc>
          <w:tcPr>
            <w:tcW w:w="12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0DC40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256A0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6063B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Фактически оснащено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DDEB3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Потребность в оснащении приборами учета</w:t>
            </w:r>
          </w:p>
        </w:tc>
      </w:tr>
      <w:tr w:rsidR="00BA6A43" w:rsidRPr="00AB0E7A" w14:paraId="49BB5742" w14:textId="77777777" w:rsidTr="00462076">
        <w:trPr>
          <w:jc w:val="center"/>
        </w:trPr>
        <w:tc>
          <w:tcPr>
            <w:tcW w:w="1206" w:type="pct"/>
            <w:vMerge/>
          </w:tcPr>
          <w:p w14:paraId="4050F27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vMerge/>
          </w:tcPr>
          <w:p w14:paraId="7C72AB2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1BDA0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88B5B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B0A9B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Тех-ой</w:t>
            </w: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6AAE3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AA2F5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E6579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BA6A43" w:rsidRPr="00AB0E7A" w14:paraId="7C16EB20" w14:textId="77777777" w:rsidTr="00462076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F4E2D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6EDF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3D97F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BC2F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351DF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8D79E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488AF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C9BEE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743CCB2C" w14:textId="77777777" w:rsidTr="00462076">
        <w:trPr>
          <w:jc w:val="center"/>
        </w:trPr>
        <w:tc>
          <w:tcPr>
            <w:tcW w:w="1206" w:type="pct"/>
            <w:vMerge/>
          </w:tcPr>
          <w:p w14:paraId="16471999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DB68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F6E58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90D00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4631D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B062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8165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D80A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7B5E7194" w14:textId="77777777" w:rsidTr="00462076">
        <w:trPr>
          <w:jc w:val="center"/>
        </w:trPr>
        <w:tc>
          <w:tcPr>
            <w:tcW w:w="1206" w:type="pct"/>
            <w:vMerge/>
          </w:tcPr>
          <w:p w14:paraId="5B4B4EA5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4ECED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229E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E225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73507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9F87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E3D3B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FE343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62A5E3B2" w14:textId="77777777" w:rsidTr="00462076">
        <w:trPr>
          <w:jc w:val="center"/>
        </w:trPr>
        <w:tc>
          <w:tcPr>
            <w:tcW w:w="1206" w:type="pct"/>
            <w:vMerge/>
          </w:tcPr>
          <w:p w14:paraId="71383EDD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0871E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C53D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9B6C0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4B49A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12B0C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D408D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24F38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6484B37F" w14:textId="77777777" w:rsidTr="00462076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D0107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D297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C450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0B0A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5B65C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1AA08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4E11A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C9E60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308F31E5" w14:textId="77777777" w:rsidTr="00462076">
        <w:trPr>
          <w:jc w:val="center"/>
        </w:trPr>
        <w:tc>
          <w:tcPr>
            <w:tcW w:w="1206" w:type="pct"/>
            <w:vMerge/>
          </w:tcPr>
          <w:p w14:paraId="51E6FB2F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F111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E8E97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139C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1878A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99E9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5B81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3E46F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41F61C21" w14:textId="77777777" w:rsidTr="00462076">
        <w:trPr>
          <w:jc w:val="center"/>
        </w:trPr>
        <w:tc>
          <w:tcPr>
            <w:tcW w:w="1206" w:type="pct"/>
            <w:vMerge/>
          </w:tcPr>
          <w:p w14:paraId="0079E12E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0640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A0A8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1D16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A39E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C073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DD80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50823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0E20D8F7" w14:textId="77777777" w:rsidTr="00462076">
        <w:trPr>
          <w:jc w:val="center"/>
        </w:trPr>
        <w:tc>
          <w:tcPr>
            <w:tcW w:w="1206" w:type="pct"/>
            <w:vMerge/>
          </w:tcPr>
          <w:p w14:paraId="19A1E9AB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E0A2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778FE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97C6C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6EE0A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6AEF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29EC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1435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4D6B67D5" w14:textId="77777777" w:rsidTr="00462076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04157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776A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ED807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260B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4C34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3D46E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959CD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6DF2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17F0633B" w14:textId="77777777" w:rsidTr="00462076">
        <w:trPr>
          <w:jc w:val="center"/>
        </w:trPr>
        <w:tc>
          <w:tcPr>
            <w:tcW w:w="1206" w:type="pct"/>
            <w:vMerge/>
          </w:tcPr>
          <w:p w14:paraId="2C7B249B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81A1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CA3CB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45D4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ACE3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64D5B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25E1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FB35A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62FDCCDB" w14:textId="77777777" w:rsidTr="00462076">
        <w:trPr>
          <w:jc w:val="center"/>
        </w:trPr>
        <w:tc>
          <w:tcPr>
            <w:tcW w:w="1206" w:type="pct"/>
            <w:vMerge/>
          </w:tcPr>
          <w:p w14:paraId="7C1B989C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A922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4E6C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59A7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36F9E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DD69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D4E2C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CAB20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619BF3F5" w14:textId="77777777" w:rsidTr="00462076">
        <w:trPr>
          <w:jc w:val="center"/>
        </w:trPr>
        <w:tc>
          <w:tcPr>
            <w:tcW w:w="1206" w:type="pct"/>
            <w:vMerge/>
          </w:tcPr>
          <w:p w14:paraId="3DA8E36C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9755D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81D1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FFC6D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3C6FA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5357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01AFA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7A40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4C7928BA" w14:textId="77777777" w:rsidTr="00462076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AFB49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6EDF8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423C0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C62E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A1B5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6DA80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9514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F85B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3814FA03" w14:textId="77777777" w:rsidTr="00462076">
        <w:trPr>
          <w:jc w:val="center"/>
        </w:trPr>
        <w:tc>
          <w:tcPr>
            <w:tcW w:w="1206" w:type="pct"/>
            <w:vMerge/>
          </w:tcPr>
          <w:p w14:paraId="5F1C3558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75FA3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CD4EB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11A0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F8203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B8B4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AE2A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53167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6E4E5DF2" w14:textId="77777777" w:rsidTr="00462076">
        <w:trPr>
          <w:jc w:val="center"/>
        </w:trPr>
        <w:tc>
          <w:tcPr>
            <w:tcW w:w="1206" w:type="pct"/>
            <w:vMerge/>
          </w:tcPr>
          <w:p w14:paraId="17C80468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DCFE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E1E7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2DE8B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0605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C243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670E8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631B8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57A5741F" w14:textId="77777777" w:rsidTr="00462076">
        <w:trPr>
          <w:jc w:val="center"/>
        </w:trPr>
        <w:tc>
          <w:tcPr>
            <w:tcW w:w="1206" w:type="pct"/>
            <w:vMerge/>
          </w:tcPr>
          <w:p w14:paraId="4F7701A7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73D8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F75E7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AD1F3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4FF23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CD3D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769F8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935E6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4952E1BF" w14:textId="77777777" w:rsidTr="00462076">
        <w:trPr>
          <w:jc w:val="center"/>
        </w:trPr>
        <w:tc>
          <w:tcPr>
            <w:tcW w:w="12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4B29D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4F35A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86DA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3A09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44E7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2A3E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61D1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7158F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1D4ADA9F" w14:textId="77777777" w:rsidTr="00462076">
        <w:trPr>
          <w:jc w:val="center"/>
        </w:trPr>
        <w:tc>
          <w:tcPr>
            <w:tcW w:w="1206" w:type="pct"/>
            <w:vMerge/>
          </w:tcPr>
          <w:p w14:paraId="0BAB2B37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593C1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2247D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E8CED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13ECF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35573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21D35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73A77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3D4EA895" w14:textId="77777777" w:rsidTr="00462076">
        <w:trPr>
          <w:jc w:val="center"/>
        </w:trPr>
        <w:tc>
          <w:tcPr>
            <w:tcW w:w="1206" w:type="pct"/>
            <w:vMerge/>
          </w:tcPr>
          <w:p w14:paraId="5BB1D51C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97AB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5E61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90D38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D09C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C77AC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7E8A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579CE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0B7489D3" w14:textId="77777777" w:rsidTr="00462076">
        <w:trPr>
          <w:jc w:val="center"/>
        </w:trPr>
        <w:tc>
          <w:tcPr>
            <w:tcW w:w="1206" w:type="pct"/>
            <w:vMerge/>
          </w:tcPr>
          <w:p w14:paraId="0DA62051" w14:textId="77777777" w:rsidR="00462076" w:rsidRPr="00AB0E7A" w:rsidRDefault="00462076" w:rsidP="00462076">
            <w:pPr>
              <w:rPr>
                <w:rFonts w:ascii="Times New Roman" w:hAnsi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2822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77A30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77ED8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A0487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C83A2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2E0D4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7EBF9" w14:textId="77777777" w:rsidR="00462076" w:rsidRPr="00AB0E7A" w:rsidRDefault="00462076" w:rsidP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</w:tbl>
    <w:p w14:paraId="10D81961" w14:textId="77777777" w:rsidR="00462076" w:rsidRPr="00AB0E7A" w:rsidRDefault="00462076" w:rsidP="00462076">
      <w:pPr>
        <w:pStyle w:val="70"/>
        <w:rPr>
          <w:color w:val="auto"/>
        </w:rPr>
      </w:pPr>
      <w:bookmarkStart w:id="87" w:name="_Toc88831173"/>
    </w:p>
    <w:p w14:paraId="4D525AC8" w14:textId="77777777" w:rsidR="00136248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104365409"/>
      <w:r w:rsidRPr="00AB0E7A">
        <w:t>1.3</w:t>
      </w:r>
      <w:r w:rsidR="00D36F4D" w:rsidRPr="00AB0E7A">
        <w:t xml:space="preserve">.6. </w:t>
      </w:r>
      <w:r w:rsidR="00136112" w:rsidRPr="00AB0E7A">
        <w:t>А</w:t>
      </w:r>
      <w:r w:rsidR="00136248" w:rsidRPr="00AB0E7A">
        <w:t>нализ резервов и дефицитов производственных мощностей системы водоснабжения поселения</w:t>
      </w:r>
      <w:bookmarkEnd w:id="86"/>
      <w:r w:rsidR="00290255" w:rsidRPr="00AB0E7A">
        <w:t>, городского округа</w:t>
      </w:r>
      <w:bookmarkEnd w:id="87"/>
      <w:bookmarkEnd w:id="88"/>
    </w:p>
    <w:p w14:paraId="6B717B80" w14:textId="77777777" w:rsidR="00136248" w:rsidRPr="00AB0E7A" w:rsidRDefault="00136248" w:rsidP="001A6BB0">
      <w:pPr>
        <w:pStyle w:val="e"/>
        <w:spacing w:before="0" w:line="276" w:lineRule="auto"/>
        <w:jc w:val="both"/>
      </w:pPr>
      <w:r w:rsidRPr="00AB0E7A">
        <w:t>Анализ резервов (дефицитов) производственных мощностей</w:t>
      </w:r>
      <w:r w:rsidR="001A6BB0" w:rsidRPr="00AB0E7A">
        <w:t xml:space="preserve"> </w:t>
      </w:r>
      <w:r w:rsidRPr="00AB0E7A">
        <w:t>водозаборны</w:t>
      </w:r>
      <w:r w:rsidR="00DD7784" w:rsidRPr="00AB0E7A">
        <w:t>х сооружений</w:t>
      </w:r>
      <w:r w:rsidR="001A6BB0" w:rsidRPr="00AB0E7A">
        <w:t xml:space="preserve"> муниципального образования</w:t>
      </w:r>
      <w:r w:rsidR="00DD7784" w:rsidRPr="00AB0E7A">
        <w:t xml:space="preserve"> представлен в таблице</w:t>
      </w:r>
      <w:r w:rsidRPr="00AB0E7A">
        <w:t xml:space="preserve"> </w:t>
      </w:r>
      <w:r w:rsidR="0053599E" w:rsidRPr="00AB0E7A">
        <w:t>ниже:</w:t>
      </w:r>
    </w:p>
    <w:p w14:paraId="62672A03" w14:textId="77777777" w:rsidR="00131167" w:rsidRDefault="00131167">
      <w:pPr>
        <w:spacing w:before="400" w:after="200"/>
        <w:rPr>
          <w:rFonts w:ascii="Times New Roman" w:hAnsi="Times New Roman"/>
          <w:b/>
          <w:sz w:val="24"/>
        </w:rPr>
      </w:pPr>
    </w:p>
    <w:p w14:paraId="2AC39FDD" w14:textId="77777777" w:rsidR="00131167" w:rsidRDefault="00131167">
      <w:pPr>
        <w:spacing w:before="400" w:after="200"/>
        <w:rPr>
          <w:rFonts w:ascii="Times New Roman" w:hAnsi="Times New Roman"/>
          <w:b/>
          <w:sz w:val="24"/>
        </w:rPr>
      </w:pPr>
    </w:p>
    <w:p w14:paraId="2DD8B4E8" w14:textId="77777777" w:rsidR="00131167" w:rsidRDefault="00131167">
      <w:pPr>
        <w:spacing w:before="400" w:after="200"/>
        <w:rPr>
          <w:rFonts w:ascii="Times New Roman" w:hAnsi="Times New Roman"/>
          <w:b/>
          <w:sz w:val="24"/>
        </w:rPr>
      </w:pPr>
    </w:p>
    <w:p w14:paraId="7B9BDD53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lastRenderedPageBreak/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3"/>
        <w:gridCol w:w="2743"/>
        <w:gridCol w:w="2176"/>
        <w:gridCol w:w="1327"/>
        <w:gridCol w:w="1050"/>
      </w:tblGrid>
      <w:tr w:rsidR="00BA6A43" w:rsidRPr="00AB0E7A" w14:paraId="4E5F1521" w14:textId="77777777" w:rsidTr="00EC1975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86B4D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D5319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DB52C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02901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Резерв / Дефицит</w:t>
            </w:r>
          </w:p>
        </w:tc>
      </w:tr>
      <w:tr w:rsidR="00BA6A43" w:rsidRPr="00AB0E7A" w14:paraId="09533635" w14:textId="77777777">
        <w:trPr>
          <w:jc w:val="center"/>
        </w:trPr>
        <w:tc>
          <w:tcPr>
            <w:tcW w:w="2310" w:type="pct"/>
            <w:vMerge/>
          </w:tcPr>
          <w:p w14:paraId="30BA6B1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310" w:type="pct"/>
            <w:vMerge/>
          </w:tcPr>
          <w:p w14:paraId="7AABB5A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310" w:type="pct"/>
            <w:vMerge/>
          </w:tcPr>
          <w:p w14:paraId="2864FFD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B7C73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62DA0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%</w:t>
            </w:r>
          </w:p>
        </w:tc>
      </w:tr>
      <w:tr w:rsidR="00BA6A43" w:rsidRPr="00AB0E7A" w14:paraId="35ECC74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345CD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9AC4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10,6080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3F63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86,7240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9799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76,1160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9848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87,7681</w:t>
            </w:r>
          </w:p>
        </w:tc>
      </w:tr>
      <w:tr w:rsidR="00BA6A43" w:rsidRPr="00AB0E7A" w14:paraId="04D0CF4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642D7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F0D9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1,3260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951B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1B17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53,8620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26BD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97,5973</w:t>
            </w:r>
          </w:p>
        </w:tc>
      </w:tr>
      <w:tr w:rsidR="00BA6A43" w:rsidRPr="00AB0E7A" w14:paraId="1B1F3A2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BE5E0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EA67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589F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97A1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87,0700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D2C7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99,3950</w:t>
            </w:r>
          </w:p>
        </w:tc>
      </w:tr>
      <w:tr w:rsidR="00BA6A43" w:rsidRPr="00AB0E7A" w14:paraId="3A1C343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6C61C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ACEC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0,7960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B8163" w14:textId="77777777" w:rsidR="00472D26" w:rsidRPr="00AB0E7A" w:rsidRDefault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F6552" w14:textId="77777777" w:rsidR="00472D26" w:rsidRPr="00AB0E7A" w:rsidRDefault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EB0A9" w14:textId="77777777" w:rsidR="00472D26" w:rsidRPr="00AB0E7A" w:rsidRDefault="00462076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</w:tr>
      <w:tr w:rsidR="00BA6A43" w:rsidRPr="00AB0E7A" w14:paraId="38A77C6A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CD0C3" w14:textId="77777777" w:rsidR="00472D26" w:rsidRPr="00AB0E7A" w:rsidRDefault="001A6BB0">
            <w:pPr>
              <w:jc w:val="right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1C96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13,2600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8DC0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229,5120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D970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216,2520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831B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94,2225</w:t>
            </w:r>
          </w:p>
        </w:tc>
      </w:tr>
    </w:tbl>
    <w:p w14:paraId="0C5CC6ED" w14:textId="77777777" w:rsidR="00C1731A" w:rsidRPr="00AB0E7A" w:rsidRDefault="00C1731A" w:rsidP="00930B38">
      <w:pPr>
        <w:pStyle w:val="e"/>
        <w:spacing w:line="276" w:lineRule="auto"/>
        <w:jc w:val="both"/>
      </w:pPr>
    </w:p>
    <w:p w14:paraId="5E483276" w14:textId="77777777" w:rsidR="00EA3A5D" w:rsidRPr="00AB0E7A" w:rsidRDefault="00136248" w:rsidP="00930B38">
      <w:pPr>
        <w:pStyle w:val="e"/>
        <w:spacing w:line="276" w:lineRule="auto"/>
        <w:jc w:val="both"/>
      </w:pPr>
      <w:r w:rsidRPr="00AB0E7A">
        <w:t xml:space="preserve">Таким образом, можно сделать вывод, что на сегодняшний момент </w:t>
      </w:r>
      <w:r w:rsidR="00EA3A5D" w:rsidRPr="00AB0E7A">
        <w:t>отсутствует</w:t>
      </w:r>
      <w:r w:rsidRPr="00AB0E7A">
        <w:t xml:space="preserve"> </w:t>
      </w:r>
      <w:r w:rsidR="00EA3A5D" w:rsidRPr="00AB0E7A">
        <w:t>дефицит</w:t>
      </w:r>
      <w:r w:rsidRPr="00AB0E7A">
        <w:t xml:space="preserve"> производственных мощностей водозаборных сооружений</w:t>
      </w:r>
      <w:r w:rsidR="00EA3A5D" w:rsidRPr="00AB0E7A">
        <w:t>.</w:t>
      </w:r>
    </w:p>
    <w:p w14:paraId="12C4B3D5" w14:textId="77777777" w:rsidR="0029298F" w:rsidRPr="00AB0E7A" w:rsidRDefault="0029298F" w:rsidP="00930B38">
      <w:pPr>
        <w:pStyle w:val="e"/>
        <w:spacing w:line="276" w:lineRule="auto"/>
        <w:jc w:val="both"/>
      </w:pPr>
    </w:p>
    <w:p w14:paraId="3EAD0A30" w14:textId="77777777" w:rsidR="00194349" w:rsidRPr="00AB0E7A" w:rsidRDefault="001A6BB0" w:rsidP="00D36F4D">
      <w:pPr>
        <w:pStyle w:val="3TimesNewRoman14"/>
        <w:numPr>
          <w:ilvl w:val="0"/>
          <w:numId w:val="0"/>
        </w:numPr>
        <w:ind w:left="1224" w:hanging="504"/>
      </w:pPr>
      <w:bookmarkStart w:id="89" w:name="_Toc88831174"/>
      <w:bookmarkStart w:id="90" w:name="_Toc104365410"/>
      <w:r w:rsidRPr="00AB0E7A">
        <w:t>1.3</w:t>
      </w:r>
      <w:r w:rsidR="00D36F4D" w:rsidRPr="00AB0E7A">
        <w:t xml:space="preserve">.7. </w:t>
      </w:r>
      <w:r w:rsidR="00194349" w:rsidRPr="00AB0E7A">
        <w:t>Прогнозные балансы потребления горячей, питьевой, технической воды</w:t>
      </w:r>
      <w:r w:rsidR="003B4AA8" w:rsidRPr="00AB0E7A">
        <w:t xml:space="preserve"> на срок не менее 10 лет с учетом различных сценариев развития </w:t>
      </w:r>
      <w:r w:rsidR="00C23B74" w:rsidRPr="00AB0E7A">
        <w:t>поселений, городских округов</w:t>
      </w:r>
      <w:r w:rsidR="003B4AA8" w:rsidRPr="00AB0E7A">
        <w:t xml:space="preserve">, </w:t>
      </w:r>
      <w:r w:rsidR="00DF5063" w:rsidRPr="00AB0E7A">
        <w:t>рассчитанные</w:t>
      </w:r>
      <w:r w:rsidR="003B4AA8" w:rsidRPr="00AB0E7A">
        <w:t xml:space="preserve"> </w:t>
      </w:r>
      <w:r w:rsidR="00DF5063" w:rsidRPr="00AB0E7A">
        <w:t>на основании расхода горячей, питьевой, технической воды в соответствии со СНиП 2.04.02-84</w:t>
      </w:r>
      <w:r w:rsidR="003B4AA8" w:rsidRPr="00AB0E7A">
        <w:t xml:space="preserve"> </w:t>
      </w:r>
      <w:r w:rsidR="00DF5063" w:rsidRPr="00AB0E7A">
        <w:t xml:space="preserve">и СНиП 2.04.01-85, а также исходя из текущего объема потребления воды населением и </w:t>
      </w:r>
      <w:r w:rsidR="00070DA3" w:rsidRPr="00AB0E7A">
        <w:t>его динамики с учетом перспективы развития и изменения состава,</w:t>
      </w:r>
      <w:r w:rsidR="00DF5063" w:rsidRPr="00AB0E7A">
        <w:t xml:space="preserve"> и структуры застройки</w:t>
      </w:r>
      <w:bookmarkEnd w:id="89"/>
      <w:bookmarkEnd w:id="90"/>
    </w:p>
    <w:p w14:paraId="0F6C9D2C" w14:textId="77777777" w:rsidR="001A6BB0" w:rsidRPr="00AB0E7A" w:rsidRDefault="007C3652" w:rsidP="001A6BB0">
      <w:pPr>
        <w:pStyle w:val="e"/>
        <w:spacing w:line="276" w:lineRule="auto"/>
        <w:jc w:val="both"/>
      </w:pPr>
      <w:r w:rsidRPr="00AB0E7A">
        <w:t xml:space="preserve">Прогнозные </w:t>
      </w:r>
      <w:r w:rsidR="00502246" w:rsidRPr="00AB0E7A">
        <w:t>балансы потребления питьевой и технической воды</w:t>
      </w:r>
      <w:r w:rsidR="001A6BB0" w:rsidRPr="00AB0E7A">
        <w:t xml:space="preserve"> </w:t>
      </w:r>
      <w:r w:rsidR="00BF64E8" w:rsidRPr="00AB0E7A">
        <w:t xml:space="preserve">МО </w:t>
      </w:r>
      <w:proofErr w:type="spellStart"/>
      <w:r w:rsidRPr="00AB0E7A">
        <w:t>Ястребовский</w:t>
      </w:r>
      <w:proofErr w:type="spellEnd"/>
      <w:r w:rsidRPr="00AB0E7A">
        <w:t xml:space="preserve"> сельсовет</w:t>
      </w:r>
      <w:r w:rsidR="001A6BB0" w:rsidRPr="00AB0E7A">
        <w:t xml:space="preserve"> </w:t>
      </w:r>
      <w:r w:rsidR="00502246" w:rsidRPr="00AB0E7A">
        <w:t>на период до</w:t>
      </w:r>
      <w:r w:rsidR="001A6BB0" w:rsidRPr="00AB0E7A">
        <w:t xml:space="preserve"> </w:t>
      </w:r>
      <w:r w:rsidRPr="00AB0E7A">
        <w:t>2026</w:t>
      </w:r>
      <w:r w:rsidR="00502246" w:rsidRPr="00AB0E7A">
        <w:t xml:space="preserve"> года рассчитаны на основании расходов питьевой и технической воды, в соответствии со СНиП</w:t>
      </w:r>
      <w:r w:rsidRPr="00AB0E7A">
        <w:t xml:space="preserve"> </w:t>
      </w:r>
      <w:r w:rsidR="00502246" w:rsidRPr="00AB0E7A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AB0E7A">
        <w:t>.</w:t>
      </w:r>
    </w:p>
    <w:p w14:paraId="54D64A45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BEC1621" w14:textId="77777777" w:rsidR="0083163C" w:rsidRPr="00AB0E7A" w:rsidRDefault="0083163C" w:rsidP="001A6BB0">
      <w:pPr>
        <w:pStyle w:val="e"/>
        <w:spacing w:line="276" w:lineRule="auto"/>
      </w:pPr>
    </w:p>
    <w:p w14:paraId="6B19BA64" w14:textId="77777777" w:rsidR="001A6BB0" w:rsidRPr="00AB0E7A" w:rsidRDefault="001A6BB0" w:rsidP="001A6BB0">
      <w:pPr>
        <w:pStyle w:val="e"/>
        <w:spacing w:line="276" w:lineRule="auto"/>
      </w:pPr>
      <w:r w:rsidRPr="00AB0E7A">
        <w:t>Общий объем водопотребления в</w:t>
      </w:r>
      <w:r w:rsidR="00BF64E8" w:rsidRPr="00AB0E7A">
        <w:t xml:space="preserve"> МО</w:t>
      </w:r>
      <w:r w:rsidRPr="00AB0E7A">
        <w:t xml:space="preserve"> </w:t>
      </w:r>
      <w:proofErr w:type="spellStart"/>
      <w:r w:rsidRPr="00AB0E7A">
        <w:t>Ястребовский</w:t>
      </w:r>
      <w:proofErr w:type="spellEnd"/>
      <w:r w:rsidRPr="00AB0E7A">
        <w:t xml:space="preserve"> сельсовет на расчетный 2026 г. представлен в таблице ниже.</w:t>
      </w:r>
    </w:p>
    <w:p w14:paraId="55107654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95"/>
        <w:gridCol w:w="3999"/>
        <w:gridCol w:w="1457"/>
        <w:gridCol w:w="1144"/>
        <w:gridCol w:w="1144"/>
        <w:gridCol w:w="1144"/>
        <w:gridCol w:w="1144"/>
        <w:gridCol w:w="1050"/>
      </w:tblGrid>
      <w:tr w:rsidR="00BA6A43" w:rsidRPr="00AB0E7A" w14:paraId="11832FD6" w14:textId="77777777" w:rsidTr="0083163C">
        <w:trPr>
          <w:tblHeader/>
          <w:jc w:val="center"/>
        </w:trPr>
        <w:tc>
          <w:tcPr>
            <w:tcW w:w="13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9852D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32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AF42F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показателя</w:t>
            </w:r>
          </w:p>
        </w:tc>
        <w:tc>
          <w:tcPr>
            <w:tcW w:w="4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A912E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38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47674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2022</w:t>
            </w:r>
          </w:p>
        </w:tc>
        <w:tc>
          <w:tcPr>
            <w:tcW w:w="38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5231E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2023</w:t>
            </w:r>
          </w:p>
        </w:tc>
        <w:tc>
          <w:tcPr>
            <w:tcW w:w="38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51A20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38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C2572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3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95BD1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2026</w:t>
            </w:r>
          </w:p>
        </w:tc>
      </w:tr>
      <w:tr w:rsidR="00BA6A43" w:rsidRPr="00AB0E7A" w14:paraId="2D5A81E3" w14:textId="77777777" w:rsidTr="0083163C">
        <w:trPr>
          <w:jc w:val="center"/>
        </w:trPr>
        <w:tc>
          <w:tcPr>
            <w:tcW w:w="132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EE57A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67720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4DF9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18874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19,1740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CAE9E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19,1740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3D37D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19,1740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5586C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19,1740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E045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19,1740</w:t>
            </w:r>
          </w:p>
        </w:tc>
      </w:tr>
      <w:tr w:rsidR="00BA6A43" w:rsidRPr="00AB0E7A" w14:paraId="00D4F0D9" w14:textId="77777777" w:rsidTr="0083163C">
        <w:trPr>
          <w:jc w:val="center"/>
        </w:trPr>
        <w:tc>
          <w:tcPr>
            <w:tcW w:w="1326" w:type="pct"/>
            <w:vMerge/>
          </w:tcPr>
          <w:p w14:paraId="04359EFC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0E1E5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6D872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A677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099E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CD994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3F87A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047F3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</w:tr>
      <w:tr w:rsidR="00BA6A43" w:rsidRPr="00AB0E7A" w14:paraId="5CA9D877" w14:textId="77777777" w:rsidTr="0083163C">
        <w:trPr>
          <w:jc w:val="center"/>
        </w:trPr>
        <w:tc>
          <w:tcPr>
            <w:tcW w:w="1326" w:type="pct"/>
            <w:vMerge/>
          </w:tcPr>
          <w:p w14:paraId="042877D2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9759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170C3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FE542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AF34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511D7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A2D69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CF9D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</w:tr>
      <w:tr w:rsidR="00BA6A43" w:rsidRPr="00AB0E7A" w14:paraId="6D965431" w14:textId="77777777" w:rsidTr="0083163C">
        <w:trPr>
          <w:jc w:val="center"/>
        </w:trPr>
        <w:tc>
          <w:tcPr>
            <w:tcW w:w="1326" w:type="pct"/>
            <w:vMerge/>
          </w:tcPr>
          <w:p w14:paraId="7AE236F3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313C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B34F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C39AE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27,6740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DA06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27,6740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F613D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27,6740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2487D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27,6740</w:t>
            </w:r>
          </w:p>
        </w:tc>
        <w:tc>
          <w:tcPr>
            <w:tcW w:w="3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3A964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27,6740</w:t>
            </w:r>
          </w:p>
        </w:tc>
      </w:tr>
      <w:tr w:rsidR="00BA6A43" w:rsidRPr="00AB0E7A" w14:paraId="31195ED4" w14:textId="77777777" w:rsidTr="0083163C">
        <w:trPr>
          <w:jc w:val="center"/>
        </w:trPr>
        <w:tc>
          <w:tcPr>
            <w:tcW w:w="132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8C719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AE81E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79F29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1E70D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99AA4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E52E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F5325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56325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</w:tr>
      <w:tr w:rsidR="00BA6A43" w:rsidRPr="00AB0E7A" w14:paraId="21769248" w14:textId="77777777" w:rsidTr="0083163C">
        <w:trPr>
          <w:jc w:val="center"/>
        </w:trPr>
        <w:tc>
          <w:tcPr>
            <w:tcW w:w="1326" w:type="pct"/>
            <w:vMerge/>
          </w:tcPr>
          <w:p w14:paraId="3557C36F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139B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EEFE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63807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03D7C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388D3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4EB22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D4115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6F431FC" w14:textId="77777777" w:rsidTr="0083163C">
        <w:trPr>
          <w:jc w:val="center"/>
        </w:trPr>
        <w:tc>
          <w:tcPr>
            <w:tcW w:w="1326" w:type="pct"/>
            <w:vMerge/>
          </w:tcPr>
          <w:p w14:paraId="5CD68ADA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9BDF7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96E5D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BEA7C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F64E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E9AD4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69799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2A79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78AB6A8E" w14:textId="77777777" w:rsidTr="0083163C">
        <w:trPr>
          <w:jc w:val="center"/>
        </w:trPr>
        <w:tc>
          <w:tcPr>
            <w:tcW w:w="1326" w:type="pct"/>
            <w:vMerge/>
          </w:tcPr>
          <w:p w14:paraId="512E5A20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465B2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E6955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BAB89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06F73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06FF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3FA6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  <w:tc>
          <w:tcPr>
            <w:tcW w:w="3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9E037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3,5890</w:t>
            </w:r>
          </w:p>
        </w:tc>
      </w:tr>
      <w:tr w:rsidR="00BA6A43" w:rsidRPr="00AB0E7A" w14:paraId="353AAA5C" w14:textId="77777777" w:rsidTr="0083163C">
        <w:trPr>
          <w:jc w:val="center"/>
        </w:trPr>
        <w:tc>
          <w:tcPr>
            <w:tcW w:w="132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3BBDA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A742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80EAE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820BA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C2842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137A7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0ED0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27DA3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</w:tr>
      <w:tr w:rsidR="00BA6A43" w:rsidRPr="00AB0E7A" w14:paraId="0CAC15A2" w14:textId="77777777" w:rsidTr="0083163C">
        <w:trPr>
          <w:jc w:val="center"/>
        </w:trPr>
        <w:tc>
          <w:tcPr>
            <w:tcW w:w="1326" w:type="pct"/>
            <w:vMerge/>
          </w:tcPr>
          <w:p w14:paraId="26A66497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DAE2D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FCC7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3BC1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35D13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6A4E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012B2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A1107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7676955E" w14:textId="77777777" w:rsidTr="0083163C">
        <w:trPr>
          <w:jc w:val="center"/>
        </w:trPr>
        <w:tc>
          <w:tcPr>
            <w:tcW w:w="1326" w:type="pct"/>
            <w:vMerge/>
          </w:tcPr>
          <w:p w14:paraId="40C6A465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D878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5929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5CCC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DB60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BF152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5B00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EEEA9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24C49206" w14:textId="77777777" w:rsidTr="0083163C">
        <w:trPr>
          <w:jc w:val="center"/>
        </w:trPr>
        <w:tc>
          <w:tcPr>
            <w:tcW w:w="1326" w:type="pct"/>
            <w:vMerge/>
          </w:tcPr>
          <w:p w14:paraId="3E4D3E65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F7D49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6362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77D4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F1A1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7B3E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D6175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  <w:tc>
          <w:tcPr>
            <w:tcW w:w="3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0BCB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1,4360</w:t>
            </w:r>
          </w:p>
        </w:tc>
      </w:tr>
      <w:tr w:rsidR="00BA6A43" w:rsidRPr="00AB0E7A" w14:paraId="077AFE65" w14:textId="77777777" w:rsidTr="0083163C">
        <w:trPr>
          <w:jc w:val="center"/>
        </w:trPr>
        <w:tc>
          <w:tcPr>
            <w:tcW w:w="132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2A60E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93190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F5047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7B45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F6EA9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5348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D88B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3CF7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</w:tr>
      <w:tr w:rsidR="00BA6A43" w:rsidRPr="00AB0E7A" w14:paraId="042B532D" w14:textId="77777777" w:rsidTr="0083163C">
        <w:trPr>
          <w:jc w:val="center"/>
        </w:trPr>
        <w:tc>
          <w:tcPr>
            <w:tcW w:w="1326" w:type="pct"/>
            <w:vMerge/>
          </w:tcPr>
          <w:p w14:paraId="147E2D54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DB1AD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6229A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A1ED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F424E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F7663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D9BD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F7154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4DAF99E9" w14:textId="77777777" w:rsidTr="0083163C">
        <w:trPr>
          <w:jc w:val="center"/>
        </w:trPr>
        <w:tc>
          <w:tcPr>
            <w:tcW w:w="1326" w:type="pct"/>
            <w:vMerge/>
          </w:tcPr>
          <w:p w14:paraId="0D22868B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047E2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2643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B9E3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2BD64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86B62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8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C8870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AF180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3E2A128" w14:textId="77777777" w:rsidTr="0083163C">
        <w:trPr>
          <w:jc w:val="center"/>
        </w:trPr>
        <w:tc>
          <w:tcPr>
            <w:tcW w:w="1326" w:type="pct"/>
            <w:vMerge/>
          </w:tcPr>
          <w:p w14:paraId="64B05463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24483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B3AAA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68D3C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50BD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4172A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  <w:tc>
          <w:tcPr>
            <w:tcW w:w="38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97ADA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  <w:tc>
          <w:tcPr>
            <w:tcW w:w="3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AD9C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2,1540</w:t>
            </w:r>
          </w:p>
        </w:tc>
      </w:tr>
      <w:tr w:rsidR="00BA6A43" w:rsidRPr="00AB0E7A" w14:paraId="5046E5C1" w14:textId="77777777" w:rsidTr="0083163C">
        <w:trPr>
          <w:jc w:val="center"/>
        </w:trPr>
        <w:tc>
          <w:tcPr>
            <w:tcW w:w="132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D55E6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132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50E47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19CB4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54FE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26,3530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61DD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26,3530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3964C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26,3530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9CF9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26,3530</w:t>
            </w:r>
          </w:p>
        </w:tc>
        <w:tc>
          <w:tcPr>
            <w:tcW w:w="3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E39AA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26,3530</w:t>
            </w:r>
          </w:p>
        </w:tc>
      </w:tr>
      <w:tr w:rsidR="00BA6A43" w:rsidRPr="00AB0E7A" w14:paraId="51494685" w14:textId="77777777" w:rsidTr="0083163C">
        <w:trPr>
          <w:jc w:val="center"/>
        </w:trPr>
        <w:tc>
          <w:tcPr>
            <w:tcW w:w="1326" w:type="pct"/>
            <w:vMerge/>
          </w:tcPr>
          <w:p w14:paraId="4AE90364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3EAD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5404E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0B00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DBF2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B277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4DF95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  <w:tc>
          <w:tcPr>
            <w:tcW w:w="3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2468D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1,1500</w:t>
            </w:r>
          </w:p>
        </w:tc>
      </w:tr>
      <w:tr w:rsidR="00BA6A43" w:rsidRPr="00AB0E7A" w14:paraId="14DB269B" w14:textId="77777777" w:rsidTr="0083163C">
        <w:trPr>
          <w:jc w:val="center"/>
        </w:trPr>
        <w:tc>
          <w:tcPr>
            <w:tcW w:w="1326" w:type="pct"/>
            <w:vMerge/>
          </w:tcPr>
          <w:p w14:paraId="0323381C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C2AD6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4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45B7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4C6A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5F53F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E400A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B846C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  <w:tc>
          <w:tcPr>
            <w:tcW w:w="3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3CCF9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7,3500</w:t>
            </w:r>
          </w:p>
        </w:tc>
      </w:tr>
      <w:tr w:rsidR="00BA6A43" w:rsidRPr="00AB0E7A" w14:paraId="7C4E3AE3" w14:textId="77777777" w:rsidTr="0083163C">
        <w:trPr>
          <w:jc w:val="center"/>
        </w:trPr>
        <w:tc>
          <w:tcPr>
            <w:tcW w:w="1326" w:type="pct"/>
            <w:vMerge/>
          </w:tcPr>
          <w:p w14:paraId="3664B9FD" w14:textId="77777777" w:rsidR="0083163C" w:rsidRPr="00AB0E7A" w:rsidRDefault="0083163C" w:rsidP="0083163C">
            <w:pPr>
              <w:rPr>
                <w:rFonts w:ascii="Times New Roman" w:hAnsi="Times New Roman"/>
              </w:rPr>
            </w:pPr>
          </w:p>
        </w:tc>
        <w:tc>
          <w:tcPr>
            <w:tcW w:w="132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FE2C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C755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D69A8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34,8530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B4BF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34,8530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D2469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34,8530</w:t>
            </w:r>
          </w:p>
        </w:tc>
        <w:tc>
          <w:tcPr>
            <w:tcW w:w="38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A8B0B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34,8530</w:t>
            </w:r>
          </w:p>
        </w:tc>
        <w:tc>
          <w:tcPr>
            <w:tcW w:w="3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4CFA1" w14:textId="77777777" w:rsidR="0083163C" w:rsidRPr="00AB0E7A" w:rsidRDefault="0083163C" w:rsidP="0083163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34,8530</w:t>
            </w:r>
          </w:p>
        </w:tc>
      </w:tr>
    </w:tbl>
    <w:p w14:paraId="603609C7" w14:textId="77777777" w:rsidR="001A6BB0" w:rsidRPr="00AB0E7A" w:rsidRDefault="001A6BB0" w:rsidP="001A6BB0">
      <w:pPr>
        <w:pStyle w:val="e"/>
        <w:spacing w:line="276" w:lineRule="auto"/>
        <w:ind w:firstLine="567"/>
        <w:jc w:val="center"/>
      </w:pPr>
    </w:p>
    <w:p w14:paraId="1422061D" w14:textId="77777777" w:rsidR="002E0D69" w:rsidRPr="00AB0E7A" w:rsidRDefault="0083163C" w:rsidP="001A6BB0">
      <w:pPr>
        <w:pStyle w:val="e"/>
        <w:spacing w:line="276" w:lineRule="auto"/>
        <w:jc w:val="both"/>
      </w:pPr>
      <w:r w:rsidRPr="00AB0E7A">
        <w:t>Горячее водоснабжение</w:t>
      </w:r>
      <w:r w:rsidR="0029298F" w:rsidRPr="00AB0E7A">
        <w:t xml:space="preserve"> и</w:t>
      </w:r>
      <w:r w:rsidRPr="00AB0E7A">
        <w:t xml:space="preserve"> т</w:t>
      </w:r>
      <w:r w:rsidR="002E0D69" w:rsidRPr="00AB0E7A">
        <w:t>ехническая вода в населенных пунктах муниципального образования отсутствует</w:t>
      </w:r>
      <w:r w:rsidRPr="00AB0E7A">
        <w:t>.</w:t>
      </w:r>
    </w:p>
    <w:p w14:paraId="785152CF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14:paraId="62E2CBF4" w14:textId="77777777" w:rsidR="00194349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88831175"/>
      <w:bookmarkStart w:id="92" w:name="_Toc104365411"/>
      <w:r w:rsidRPr="00AB0E7A">
        <w:lastRenderedPageBreak/>
        <w:t xml:space="preserve">1.3.8. </w:t>
      </w:r>
      <w:r w:rsidR="00194349" w:rsidRPr="00AB0E7A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1"/>
      <w:bookmarkEnd w:id="92"/>
    </w:p>
    <w:p w14:paraId="31B73A1D" w14:textId="77777777" w:rsidR="001A6BB0" w:rsidRPr="00AB0E7A" w:rsidRDefault="001A6BB0" w:rsidP="001A6BB0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AB0E7A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AB0E7A">
        <w:rPr>
          <w:rFonts w:ascii="Times New Roman" w:hAnsi="Times New Roman"/>
          <w:sz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</w:rPr>
        <w:t xml:space="preserve"> сельсовет отсутствует.</w:t>
      </w:r>
    </w:p>
    <w:p w14:paraId="5D3D48A5" w14:textId="77777777" w:rsidR="001A6BB0" w:rsidRPr="00AB0E7A" w:rsidRDefault="001A6BB0" w:rsidP="001A6BB0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1318C12E" w14:textId="77777777" w:rsidR="00136248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524593181"/>
      <w:bookmarkStart w:id="94" w:name="_Toc88831176"/>
      <w:bookmarkStart w:id="95" w:name="_Toc104365412"/>
      <w:r w:rsidRPr="00AB0E7A">
        <w:t xml:space="preserve">1.3.9. </w:t>
      </w:r>
      <w:r w:rsidR="00136248" w:rsidRPr="00AB0E7A">
        <w:t xml:space="preserve">Сведения о фактическом и ожидаемом потреблении </w:t>
      </w:r>
      <w:r w:rsidR="00290255" w:rsidRPr="00AB0E7A">
        <w:t xml:space="preserve">горячей, </w:t>
      </w:r>
      <w:r w:rsidR="00136248" w:rsidRPr="00AB0E7A">
        <w:t>питьевой и технической воды (годовое, среднесуточное, максимальное суточное)</w:t>
      </w:r>
      <w:bookmarkEnd w:id="93"/>
      <w:bookmarkEnd w:id="94"/>
      <w:bookmarkEnd w:id="95"/>
    </w:p>
    <w:p w14:paraId="37B7B004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>Сведения о фактическом и ожидаемом водопотреблении на хозяйственно-питьевые нужды представлены в таблице ниже.</w:t>
      </w:r>
    </w:p>
    <w:p w14:paraId="1CE86D09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16"/>
        <w:gridCol w:w="1849"/>
        <w:gridCol w:w="1034"/>
        <w:gridCol w:w="1026"/>
        <w:gridCol w:w="1177"/>
        <w:gridCol w:w="1034"/>
        <w:gridCol w:w="1026"/>
        <w:gridCol w:w="1177"/>
      </w:tblGrid>
      <w:tr w:rsidR="00BA6A43" w:rsidRPr="00AB0E7A" w14:paraId="1552EF5A" w14:textId="77777777" w:rsidTr="00943897">
        <w:trPr>
          <w:jc w:val="center"/>
        </w:trPr>
        <w:tc>
          <w:tcPr>
            <w:tcW w:w="85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ABB51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92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4FA78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Тип водоснабжения</w:t>
            </w:r>
          </w:p>
        </w:tc>
        <w:tc>
          <w:tcPr>
            <w:tcW w:w="1612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DB7E6C" w14:textId="7FEDC5E2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Отчетный 2021</w:t>
            </w:r>
            <w:r w:rsidR="00943897" w:rsidRPr="00AB0E7A">
              <w:rPr>
                <w:rFonts w:ascii="Times New Roman" w:hAnsi="Times New Roman"/>
                <w:szCs w:val="22"/>
              </w:rPr>
              <w:t>*</w:t>
            </w:r>
            <w:r w:rsidRPr="00AB0E7A">
              <w:rPr>
                <w:rFonts w:ascii="Times New Roman" w:hAnsi="Times New Roman"/>
                <w:szCs w:val="22"/>
              </w:rPr>
              <w:t>г.</w:t>
            </w:r>
          </w:p>
        </w:tc>
        <w:tc>
          <w:tcPr>
            <w:tcW w:w="1612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8DE9E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Расчетный 2026г.</w:t>
            </w:r>
          </w:p>
        </w:tc>
      </w:tr>
      <w:tr w:rsidR="00BA6A43" w:rsidRPr="00AB0E7A" w14:paraId="0E54470C" w14:textId="77777777" w:rsidTr="00943897">
        <w:trPr>
          <w:jc w:val="center"/>
        </w:trPr>
        <w:tc>
          <w:tcPr>
            <w:tcW w:w="855" w:type="pct"/>
            <w:vMerge/>
          </w:tcPr>
          <w:p w14:paraId="29B51E86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vMerge/>
          </w:tcPr>
          <w:p w14:paraId="2460B174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5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84808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 м3/год</w:t>
            </w:r>
          </w:p>
        </w:tc>
        <w:tc>
          <w:tcPr>
            <w:tcW w:w="5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43057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(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max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  <w:tc>
          <w:tcPr>
            <w:tcW w:w="5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35AB4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(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ср.сут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  <w:tc>
          <w:tcPr>
            <w:tcW w:w="5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F9999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 м3/год</w:t>
            </w:r>
          </w:p>
        </w:tc>
        <w:tc>
          <w:tcPr>
            <w:tcW w:w="5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860FE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(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max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  <w:tc>
          <w:tcPr>
            <w:tcW w:w="5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1D911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(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ср.сут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</w:tr>
      <w:tr w:rsidR="00BA6A43" w:rsidRPr="00AB0E7A" w14:paraId="5219E43E" w14:textId="77777777" w:rsidTr="00943897">
        <w:trPr>
          <w:jc w:val="center"/>
        </w:trPr>
        <w:tc>
          <w:tcPr>
            <w:tcW w:w="85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65E77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2E389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FAC4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9,21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FF6E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29,02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FEC16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25,23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0DEB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27,67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BBF7C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87,18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DBEB4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75,81</w:t>
            </w:r>
          </w:p>
        </w:tc>
      </w:tr>
      <w:tr w:rsidR="00BA6A43" w:rsidRPr="00AB0E7A" w14:paraId="621E1B46" w14:textId="77777777" w:rsidTr="00943897">
        <w:trPr>
          <w:jc w:val="center"/>
        </w:trPr>
        <w:tc>
          <w:tcPr>
            <w:tcW w:w="855" w:type="pct"/>
            <w:vMerge/>
          </w:tcPr>
          <w:p w14:paraId="46560B18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4792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79F8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1102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6AFB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0EF9B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4D025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1F62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BA6A43" w:rsidRPr="00AB0E7A" w14:paraId="2248B9A5" w14:textId="77777777" w:rsidTr="00943897">
        <w:trPr>
          <w:jc w:val="center"/>
        </w:trPr>
        <w:tc>
          <w:tcPr>
            <w:tcW w:w="855" w:type="pct"/>
            <w:vMerge/>
          </w:tcPr>
          <w:p w14:paraId="38094118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3087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79EE8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80B89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F7E22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69F7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06C2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1D86D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BA6A43" w:rsidRPr="00AB0E7A" w14:paraId="4E75AE0A" w14:textId="77777777" w:rsidTr="00943897">
        <w:trPr>
          <w:jc w:val="center"/>
        </w:trPr>
        <w:tc>
          <w:tcPr>
            <w:tcW w:w="85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6C5EF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4373E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8221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1,19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F7FCD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3,75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6B9F4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3,26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8C7B8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3,59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29DE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11,31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0B2BC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9,84</w:t>
            </w:r>
          </w:p>
        </w:tc>
      </w:tr>
      <w:tr w:rsidR="00BA6A43" w:rsidRPr="00AB0E7A" w14:paraId="68E0C074" w14:textId="77777777" w:rsidTr="00943897">
        <w:trPr>
          <w:jc w:val="center"/>
        </w:trPr>
        <w:tc>
          <w:tcPr>
            <w:tcW w:w="855" w:type="pct"/>
            <w:vMerge/>
          </w:tcPr>
          <w:p w14:paraId="13A28403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F1A6A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53E9B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FA1F1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4680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7A756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B836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DF018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BA6A43" w:rsidRPr="00AB0E7A" w14:paraId="354A3194" w14:textId="77777777" w:rsidTr="00943897">
        <w:trPr>
          <w:jc w:val="center"/>
        </w:trPr>
        <w:tc>
          <w:tcPr>
            <w:tcW w:w="855" w:type="pct"/>
            <w:vMerge/>
          </w:tcPr>
          <w:p w14:paraId="11440606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7CC86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E214C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03AB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A9EE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FFFE2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83865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87CD8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BA6A43" w:rsidRPr="00AB0E7A" w14:paraId="0407886D" w14:textId="77777777" w:rsidTr="00943897">
        <w:trPr>
          <w:jc w:val="center"/>
        </w:trPr>
        <w:tc>
          <w:tcPr>
            <w:tcW w:w="85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CBCB3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0193C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4F68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0,48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269D1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1,51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2496B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1,32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78D8C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1,44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E217B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4,54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73BA1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3,95</w:t>
            </w:r>
          </w:p>
        </w:tc>
      </w:tr>
      <w:tr w:rsidR="00BA6A43" w:rsidRPr="00AB0E7A" w14:paraId="2F995EE5" w14:textId="77777777" w:rsidTr="00943897">
        <w:trPr>
          <w:jc w:val="center"/>
        </w:trPr>
        <w:tc>
          <w:tcPr>
            <w:tcW w:w="855" w:type="pct"/>
            <w:vMerge/>
          </w:tcPr>
          <w:p w14:paraId="30097785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AEC73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DEE63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F3A7C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37DD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E7B71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26096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03FB9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BA6A43" w:rsidRPr="00AB0E7A" w14:paraId="095A49C9" w14:textId="77777777" w:rsidTr="00943897">
        <w:trPr>
          <w:jc w:val="center"/>
        </w:trPr>
        <w:tc>
          <w:tcPr>
            <w:tcW w:w="855" w:type="pct"/>
            <w:vMerge/>
          </w:tcPr>
          <w:p w14:paraId="29DA43FF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F4815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D1B2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88D7A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84C0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95FB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8D726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2C271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BA6A43" w:rsidRPr="00AB0E7A" w14:paraId="210EBF8B" w14:textId="77777777" w:rsidTr="00943897">
        <w:trPr>
          <w:jc w:val="center"/>
        </w:trPr>
        <w:tc>
          <w:tcPr>
            <w:tcW w:w="85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D6AAD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253B3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1E698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0,71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85CFE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2,24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434D8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1,95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C21A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2EB3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6,77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57823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5,89</w:t>
            </w:r>
          </w:p>
        </w:tc>
      </w:tr>
      <w:tr w:rsidR="00BA6A43" w:rsidRPr="00AB0E7A" w14:paraId="2D709918" w14:textId="77777777" w:rsidTr="00943897">
        <w:trPr>
          <w:jc w:val="center"/>
        </w:trPr>
        <w:tc>
          <w:tcPr>
            <w:tcW w:w="855" w:type="pct"/>
            <w:vMerge/>
          </w:tcPr>
          <w:p w14:paraId="4DD6EF64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ABC8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E46EE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3D66D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5F5C1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1C501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F93AD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1254C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BA6A43" w:rsidRPr="00AB0E7A" w14:paraId="4D82779D" w14:textId="77777777" w:rsidTr="00943897">
        <w:trPr>
          <w:jc w:val="center"/>
        </w:trPr>
        <w:tc>
          <w:tcPr>
            <w:tcW w:w="855" w:type="pct"/>
            <w:vMerge/>
          </w:tcPr>
          <w:p w14:paraId="53AE084E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18954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E320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33B6B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B6D22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6958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356A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F1841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BA6A43" w:rsidRPr="00AB0E7A" w14:paraId="677904EF" w14:textId="77777777" w:rsidTr="00943897">
        <w:trPr>
          <w:jc w:val="center"/>
        </w:trPr>
        <w:tc>
          <w:tcPr>
            <w:tcW w:w="85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3A192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A2838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5BF7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11,59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E1663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36,52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DA09D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31,75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7A045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34,85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C4CDC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109,80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D6CF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95,48</w:t>
            </w:r>
          </w:p>
        </w:tc>
      </w:tr>
      <w:tr w:rsidR="00BA6A43" w:rsidRPr="00AB0E7A" w14:paraId="56C895C0" w14:textId="77777777" w:rsidTr="00943897">
        <w:trPr>
          <w:jc w:val="center"/>
        </w:trPr>
        <w:tc>
          <w:tcPr>
            <w:tcW w:w="855" w:type="pct"/>
            <w:vMerge/>
          </w:tcPr>
          <w:p w14:paraId="28BF252F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2462E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B1ED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AE68F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BEE97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CED4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67449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7EBA9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BA6A43" w:rsidRPr="00AB0E7A" w14:paraId="7AECDE59" w14:textId="77777777" w:rsidTr="00943897">
        <w:trPr>
          <w:jc w:val="center"/>
        </w:trPr>
        <w:tc>
          <w:tcPr>
            <w:tcW w:w="855" w:type="pct"/>
            <w:vMerge/>
          </w:tcPr>
          <w:p w14:paraId="6825BB0B" w14:textId="77777777" w:rsidR="00A456E9" w:rsidRPr="00AB0E7A" w:rsidRDefault="00A456E9" w:rsidP="00A456E9">
            <w:pPr>
              <w:rPr>
                <w:rFonts w:ascii="Times New Roman" w:hAnsi="Times New Roman"/>
              </w:rPr>
            </w:pPr>
          </w:p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57C1A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6A286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5C78C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509AB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0CDB8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0FB90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F967B" w14:textId="77777777" w:rsidR="00A456E9" w:rsidRPr="00AB0E7A" w:rsidRDefault="00A456E9" w:rsidP="00A456E9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0,00</w:t>
            </w:r>
          </w:p>
        </w:tc>
      </w:tr>
    </w:tbl>
    <w:p w14:paraId="64905366" w14:textId="77777777" w:rsidR="00943897" w:rsidRPr="00AB0E7A" w:rsidRDefault="00943897" w:rsidP="00943897">
      <w:pPr>
        <w:pStyle w:val="70"/>
        <w:ind w:left="567" w:firstLine="142"/>
        <w:rPr>
          <w:color w:val="auto"/>
          <w:sz w:val="24"/>
        </w:rPr>
      </w:pPr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p w14:paraId="6C1AEB39" w14:textId="77777777" w:rsidR="00BE15A7" w:rsidRPr="00AB0E7A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5FBEE350" w14:textId="77777777" w:rsidR="00056C20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6" w:name="_Toc524593182"/>
      <w:bookmarkStart w:id="97" w:name="_Toc88831177"/>
      <w:bookmarkStart w:id="98" w:name="_Toc104365413"/>
      <w:r w:rsidRPr="00AB0E7A">
        <w:t xml:space="preserve">1.3.10. </w:t>
      </w:r>
      <w:r w:rsidR="00056C20" w:rsidRPr="00AB0E7A">
        <w:t xml:space="preserve">Описание территориальной структуры потребления </w:t>
      </w:r>
      <w:r w:rsidR="003B4AA8" w:rsidRPr="00AB0E7A">
        <w:t xml:space="preserve">горячей, </w:t>
      </w:r>
      <w:r w:rsidR="00056C20" w:rsidRPr="00AB0E7A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6"/>
      <w:bookmarkEnd w:id="97"/>
      <w:bookmarkEnd w:id="98"/>
    </w:p>
    <w:p w14:paraId="39236CC6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 xml:space="preserve">Баланс территориальной структуры водопотребления в муниципальном образовании </w:t>
      </w:r>
      <w:proofErr w:type="spellStart"/>
      <w:r w:rsidRPr="00AB0E7A">
        <w:t>Ястребовский</w:t>
      </w:r>
      <w:proofErr w:type="spellEnd"/>
      <w:r w:rsidRPr="00AB0E7A">
        <w:t xml:space="preserve"> сельсовет с разбивкой по технологическим зонам за отчетный 2021 год представлен в таблице ниже.</w:t>
      </w:r>
    </w:p>
    <w:p w14:paraId="1F10B34F" w14:textId="77777777" w:rsidR="00304A3D" w:rsidRDefault="00304A3D" w:rsidP="001A6BB0">
      <w:pPr>
        <w:pStyle w:val="e"/>
        <w:spacing w:before="0" w:line="276" w:lineRule="auto"/>
        <w:jc w:val="center"/>
      </w:pPr>
    </w:p>
    <w:p w14:paraId="6DA0F707" w14:textId="77777777" w:rsidR="00131167" w:rsidRPr="00AB0E7A" w:rsidRDefault="00131167" w:rsidP="001A6BB0">
      <w:pPr>
        <w:pStyle w:val="e"/>
        <w:spacing w:before="0" w:line="276" w:lineRule="auto"/>
        <w:jc w:val="center"/>
      </w:pPr>
    </w:p>
    <w:p w14:paraId="5EBBAD32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lastRenderedPageBreak/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17"/>
        <w:gridCol w:w="2917"/>
        <w:gridCol w:w="1480"/>
        <w:gridCol w:w="934"/>
        <w:gridCol w:w="855"/>
        <w:gridCol w:w="936"/>
      </w:tblGrid>
      <w:tr w:rsidR="00BA6A43" w:rsidRPr="00AB0E7A" w14:paraId="2E9FE66B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F04CA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14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B9754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Показатель 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D6655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35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F99398" w14:textId="5FCD5DB2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2021</w:t>
            </w:r>
            <w:r w:rsidR="00943897" w:rsidRPr="00AB0E7A">
              <w:rPr>
                <w:rFonts w:ascii="Times New Roman" w:hAnsi="Times New Roman"/>
                <w:szCs w:val="22"/>
              </w:rPr>
              <w:t>*</w:t>
            </w:r>
            <w:r w:rsidRPr="00AB0E7A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BA6A43" w:rsidRPr="00AB0E7A" w14:paraId="5ADB7D5D" w14:textId="77777777" w:rsidTr="00943897">
        <w:trPr>
          <w:jc w:val="center"/>
        </w:trPr>
        <w:tc>
          <w:tcPr>
            <w:tcW w:w="1453" w:type="pct"/>
            <w:vMerge/>
          </w:tcPr>
          <w:p w14:paraId="4757533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vMerge/>
          </w:tcPr>
          <w:p w14:paraId="7C1F3AB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737" w:type="pct"/>
            <w:vMerge/>
          </w:tcPr>
          <w:p w14:paraId="551D70D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7F2F5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47F5C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AC663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BA6A43" w:rsidRPr="00AB0E7A" w14:paraId="15D4CD73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1654A0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с. Ястребово</w:t>
            </w:r>
          </w:p>
        </w:tc>
      </w:tr>
      <w:tr w:rsidR="00BA6A43" w:rsidRPr="00AB0E7A" w14:paraId="1B95F7FE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FDA7A6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</w:tr>
      <w:tr w:rsidR="00BA6A43" w:rsidRPr="00AB0E7A" w14:paraId="63C76860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77E73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Кирова, 76/3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ADDF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12A1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7748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0,262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EABF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8412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4E7FCA1" w14:textId="77777777" w:rsidTr="00943897">
        <w:trPr>
          <w:jc w:val="center"/>
        </w:trPr>
        <w:tc>
          <w:tcPr>
            <w:tcW w:w="1453" w:type="pct"/>
            <w:vMerge/>
          </w:tcPr>
          <w:p w14:paraId="73FC1F76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FE3F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A069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C037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C89B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C543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3373C71" w14:textId="77777777" w:rsidTr="00943897">
        <w:trPr>
          <w:jc w:val="center"/>
        </w:trPr>
        <w:tc>
          <w:tcPr>
            <w:tcW w:w="1453" w:type="pct"/>
            <w:vMerge/>
          </w:tcPr>
          <w:p w14:paraId="42D371F2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7395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0869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744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2,884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BF0E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5EA3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5E5C298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66336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70А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8F63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BA16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B05F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2,447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1AF8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68D4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0CA1C26" w14:textId="77777777" w:rsidTr="00943897">
        <w:trPr>
          <w:jc w:val="center"/>
        </w:trPr>
        <w:tc>
          <w:tcPr>
            <w:tcW w:w="1453" w:type="pct"/>
            <w:vMerge/>
          </w:tcPr>
          <w:p w14:paraId="2A66FBB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4562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AF85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6862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0,527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4C6B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7C70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349310A" w14:textId="77777777" w:rsidTr="00943897">
        <w:trPr>
          <w:jc w:val="center"/>
        </w:trPr>
        <w:tc>
          <w:tcPr>
            <w:tcW w:w="1453" w:type="pct"/>
            <w:vMerge/>
          </w:tcPr>
          <w:p w14:paraId="04A6ACC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F395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8944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D4C6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9A2E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B3F5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E7226B4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B16F6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CBC6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4778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9AA2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3,093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100D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A34A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EAAC863" w14:textId="77777777" w:rsidTr="00943897">
        <w:trPr>
          <w:jc w:val="center"/>
        </w:trPr>
        <w:tc>
          <w:tcPr>
            <w:tcW w:w="1453" w:type="pct"/>
            <w:vMerge/>
          </w:tcPr>
          <w:p w14:paraId="7C43D141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FB33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AD73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E2B9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B5A4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363D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D41F218" w14:textId="77777777" w:rsidTr="00943897">
        <w:trPr>
          <w:jc w:val="center"/>
        </w:trPr>
        <w:tc>
          <w:tcPr>
            <w:tcW w:w="1453" w:type="pct"/>
            <w:vMerge/>
          </w:tcPr>
          <w:p w14:paraId="38D6534F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6D34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3C22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D167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365B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2D85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9C5F11C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5F16BE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b/>
                <w:szCs w:val="22"/>
              </w:rPr>
              <w:t>Барабановка</w:t>
            </w:r>
            <w:proofErr w:type="spellEnd"/>
          </w:p>
        </w:tc>
      </w:tr>
      <w:tr w:rsidR="00BA6A43" w:rsidRPr="00AB0E7A" w14:paraId="562FDBD4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9BF97D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</w:tr>
      <w:tr w:rsidR="00BA6A43" w:rsidRPr="00AB0E7A" w14:paraId="2E9890DF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148FC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Скважина, 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ул. Центральная, 44А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98D6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2F93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0A24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1,190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E7E2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A310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8BDDB24" w14:textId="77777777" w:rsidTr="00943897">
        <w:trPr>
          <w:jc w:val="center"/>
        </w:trPr>
        <w:tc>
          <w:tcPr>
            <w:tcW w:w="1453" w:type="pct"/>
            <w:vMerge/>
          </w:tcPr>
          <w:p w14:paraId="2DFA89F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C739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C63E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1067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18E2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7F56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9A7E5DB" w14:textId="77777777" w:rsidTr="00943897">
        <w:trPr>
          <w:jc w:val="center"/>
        </w:trPr>
        <w:tc>
          <w:tcPr>
            <w:tcW w:w="1453" w:type="pct"/>
            <w:vMerge/>
          </w:tcPr>
          <w:p w14:paraId="468CB77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628D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9A23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FDC5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595D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2C3A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92C41DF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929F1C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п. Березовый</w:t>
            </w:r>
          </w:p>
        </w:tc>
      </w:tr>
      <w:tr w:rsidR="00BA6A43" w:rsidRPr="00AB0E7A" w14:paraId="44358361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1E7C9C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</w:tr>
      <w:tr w:rsidR="00BA6A43" w:rsidRPr="00AB0E7A" w14:paraId="75BD996B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E0C22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п. Березовый, ул.Центральная,2А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463C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45A3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63ED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0,476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644F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025F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D01E3A7" w14:textId="77777777" w:rsidTr="00943897">
        <w:trPr>
          <w:jc w:val="center"/>
        </w:trPr>
        <w:tc>
          <w:tcPr>
            <w:tcW w:w="1453" w:type="pct"/>
            <w:vMerge/>
          </w:tcPr>
          <w:p w14:paraId="05B3A78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E405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7AEE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D0D6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851E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B11A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946AD75" w14:textId="77777777" w:rsidTr="00943897">
        <w:trPr>
          <w:jc w:val="center"/>
        </w:trPr>
        <w:tc>
          <w:tcPr>
            <w:tcW w:w="1453" w:type="pct"/>
            <w:vMerge/>
          </w:tcPr>
          <w:p w14:paraId="5C87545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C2D5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3DC8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058A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4B85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0764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BF2C9AC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7791A4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д. Малая Покровка</w:t>
            </w:r>
          </w:p>
        </w:tc>
      </w:tr>
      <w:tr w:rsidR="00BA6A43" w:rsidRPr="00AB0E7A" w14:paraId="3CFCDAD8" w14:textId="77777777" w:rsidTr="00943897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C2FB34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</w:tr>
      <w:tr w:rsidR="00BA6A43" w:rsidRPr="00AB0E7A" w14:paraId="70E96904" w14:textId="77777777" w:rsidTr="00943897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47193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Скважина, д. Малая Покровка,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ул.Центральная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22Г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5FDD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7774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86AC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0,714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67CF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5BE1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1C4C6B3" w14:textId="77777777" w:rsidTr="00943897">
        <w:trPr>
          <w:jc w:val="center"/>
        </w:trPr>
        <w:tc>
          <w:tcPr>
            <w:tcW w:w="1453" w:type="pct"/>
            <w:vMerge/>
          </w:tcPr>
          <w:p w14:paraId="456EAC4C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4C48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4AF5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646F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E10D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97D3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3DF67CC" w14:textId="77777777" w:rsidTr="00943897">
        <w:trPr>
          <w:jc w:val="center"/>
        </w:trPr>
        <w:tc>
          <w:tcPr>
            <w:tcW w:w="1453" w:type="pct"/>
            <w:vMerge/>
          </w:tcPr>
          <w:p w14:paraId="15078B4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7233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F01E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987C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A133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EFFF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14:paraId="49EEDBAA" w14:textId="77777777" w:rsidR="00943897" w:rsidRPr="00AB0E7A" w:rsidRDefault="00943897" w:rsidP="00943897">
      <w:pPr>
        <w:pStyle w:val="70"/>
        <w:ind w:left="567" w:firstLine="142"/>
        <w:rPr>
          <w:color w:val="auto"/>
          <w:sz w:val="24"/>
        </w:rPr>
      </w:pPr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p w14:paraId="6C9DE39C" w14:textId="77777777" w:rsidR="00DD7784" w:rsidRPr="00AB0E7A" w:rsidRDefault="00DD7784" w:rsidP="00277CA9">
      <w:pPr>
        <w:pStyle w:val="e"/>
        <w:spacing w:line="276" w:lineRule="auto"/>
        <w:ind w:firstLine="0"/>
        <w:jc w:val="both"/>
      </w:pPr>
    </w:p>
    <w:p w14:paraId="0031C419" w14:textId="77777777" w:rsidR="00E7751E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9" w:name="_Toc524593183"/>
      <w:bookmarkStart w:id="100" w:name="_Toc88831178"/>
      <w:bookmarkStart w:id="101" w:name="_Toc104365414"/>
      <w:r w:rsidRPr="00AB0E7A">
        <w:t xml:space="preserve">1.3.11. </w:t>
      </w:r>
      <w:r w:rsidR="00E7751E" w:rsidRPr="00AB0E7A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AB0E7A">
        <w:t xml:space="preserve"> горечей,</w:t>
      </w:r>
      <w:r w:rsidR="00E7751E" w:rsidRPr="00AB0E7A">
        <w:t xml:space="preserve"> питьевой и технической воды абонентами</w:t>
      </w:r>
      <w:bookmarkEnd w:id="99"/>
      <w:bookmarkEnd w:id="100"/>
      <w:bookmarkEnd w:id="101"/>
    </w:p>
    <w:p w14:paraId="103CA044" w14:textId="77777777" w:rsidR="00845D89" w:rsidRPr="00AB0E7A" w:rsidRDefault="00075E35" w:rsidP="00845D89">
      <w:pPr>
        <w:pStyle w:val="e"/>
        <w:spacing w:line="276" w:lineRule="auto"/>
        <w:jc w:val="both"/>
      </w:pPr>
      <w:r w:rsidRPr="00AB0E7A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AB0E7A">
        <w:t>н в разделе 1.3.7.</w:t>
      </w:r>
    </w:p>
    <w:p w14:paraId="00DD187D" w14:textId="77777777" w:rsidR="00845D89" w:rsidRPr="00AB0E7A" w:rsidRDefault="00845D89" w:rsidP="00845D89">
      <w:pPr>
        <w:pStyle w:val="e"/>
        <w:spacing w:line="276" w:lineRule="auto"/>
        <w:jc w:val="both"/>
      </w:pPr>
    </w:p>
    <w:p w14:paraId="3D0135B4" w14:textId="77777777" w:rsidR="00845D89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2" w:name="_Toc75602823"/>
      <w:bookmarkStart w:id="103" w:name="_Toc88831179"/>
      <w:bookmarkStart w:id="104" w:name="_Toc104365415"/>
      <w:r w:rsidRPr="00AB0E7A">
        <w:lastRenderedPageBreak/>
        <w:t xml:space="preserve">1.3.12. </w:t>
      </w:r>
      <w:r w:rsidR="00845D89" w:rsidRPr="00AB0E7A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2"/>
      <w:bookmarkEnd w:id="103"/>
      <w:bookmarkEnd w:id="104"/>
    </w:p>
    <w:p w14:paraId="72761290" w14:textId="77777777" w:rsidR="00845D89" w:rsidRPr="00AB0E7A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AB0E7A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36B30377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4"/>
        <w:gridCol w:w="2709"/>
        <w:gridCol w:w="1094"/>
        <w:gridCol w:w="1219"/>
        <w:gridCol w:w="1094"/>
        <w:gridCol w:w="1219"/>
      </w:tblGrid>
      <w:tr w:rsidR="00BA6A43" w:rsidRPr="00AB0E7A" w14:paraId="425D7AB9" w14:textId="77777777" w:rsidTr="00943897">
        <w:trPr>
          <w:jc w:val="center"/>
        </w:trPr>
        <w:tc>
          <w:tcPr>
            <w:tcW w:w="134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98CE7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Название РСО</w:t>
            </w:r>
          </w:p>
        </w:tc>
        <w:tc>
          <w:tcPr>
            <w:tcW w:w="134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3563B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Тип водоснабжения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3FAEC2" w14:textId="58BFA406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Отчетный 2021</w:t>
            </w:r>
            <w:r w:rsidR="00943897" w:rsidRPr="00AB0E7A">
              <w:rPr>
                <w:rFonts w:ascii="Times New Roman" w:hAnsi="Times New Roman"/>
                <w:szCs w:val="22"/>
              </w:rPr>
              <w:t>*</w:t>
            </w:r>
            <w:r w:rsidRPr="00AB0E7A">
              <w:rPr>
                <w:rFonts w:ascii="Times New Roman" w:hAnsi="Times New Roman"/>
                <w:szCs w:val="22"/>
              </w:rPr>
              <w:t>г.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2040A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Расчетный 2026г.</w:t>
            </w:r>
          </w:p>
        </w:tc>
      </w:tr>
      <w:tr w:rsidR="00BA6A43" w:rsidRPr="00AB0E7A" w14:paraId="1C6CDD84" w14:textId="77777777" w:rsidTr="00943897">
        <w:trPr>
          <w:jc w:val="center"/>
        </w:trPr>
        <w:tc>
          <w:tcPr>
            <w:tcW w:w="1347" w:type="pct"/>
            <w:vMerge/>
          </w:tcPr>
          <w:p w14:paraId="1739D14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49" w:type="pct"/>
            <w:vMerge/>
          </w:tcPr>
          <w:p w14:paraId="201DF12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BA0C2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715F4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потери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в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сетях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(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ср.сут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62081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DCD1E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потери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в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сетях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(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ср.сут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</w:tr>
      <w:tr w:rsidR="00BA6A43" w:rsidRPr="00AB0E7A" w14:paraId="1CA4916E" w14:textId="77777777" w:rsidTr="00943897">
        <w:trPr>
          <w:jc w:val="center"/>
        </w:trPr>
        <w:tc>
          <w:tcPr>
            <w:tcW w:w="134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AC1BC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Ачинская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РСК»</w:t>
            </w: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7064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9192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1,364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7BA7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3,737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8A538" w14:textId="77777777" w:rsidR="00472D26" w:rsidRPr="00AB0E7A" w:rsidRDefault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3,987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72E36" w14:textId="77777777" w:rsidR="00472D26" w:rsidRPr="00AB0E7A" w:rsidRDefault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10,92</w:t>
            </w:r>
          </w:p>
        </w:tc>
      </w:tr>
      <w:tr w:rsidR="00BA6A43" w:rsidRPr="00AB0E7A" w14:paraId="508B952F" w14:textId="77777777" w:rsidTr="00943897">
        <w:trPr>
          <w:jc w:val="center"/>
        </w:trPr>
        <w:tc>
          <w:tcPr>
            <w:tcW w:w="1347" w:type="pct"/>
            <w:vMerge/>
          </w:tcPr>
          <w:p w14:paraId="706BEB32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ACCE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2CD5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CA1A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35B9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D7F5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66FAAD44" w14:textId="77777777" w:rsidTr="00943897">
        <w:trPr>
          <w:jc w:val="center"/>
        </w:trPr>
        <w:tc>
          <w:tcPr>
            <w:tcW w:w="1347" w:type="pct"/>
            <w:vMerge/>
          </w:tcPr>
          <w:p w14:paraId="15E6FEB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6C0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43E1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F15B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0855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72F9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F2539E0" w14:textId="77777777" w:rsidTr="00943897">
        <w:trPr>
          <w:jc w:val="center"/>
        </w:trPr>
        <w:tc>
          <w:tcPr>
            <w:tcW w:w="1347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606FC" w14:textId="77777777" w:rsidR="00472D26" w:rsidRPr="00AB0E7A" w:rsidRDefault="001A6BB0">
            <w:pPr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Итого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по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МО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сельсовет</w:t>
            </w:r>
            <w:proofErr w:type="spellEnd"/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6BFF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07A4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1,364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0753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3,737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DEDB6" w14:textId="77777777" w:rsidR="00472D26" w:rsidRPr="00AB0E7A" w:rsidRDefault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3,987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54F70" w14:textId="77777777" w:rsidR="00472D26" w:rsidRPr="00AB0E7A" w:rsidRDefault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10,92</w:t>
            </w:r>
          </w:p>
        </w:tc>
      </w:tr>
      <w:tr w:rsidR="00BA6A43" w:rsidRPr="00AB0E7A" w14:paraId="46B89C81" w14:textId="77777777" w:rsidTr="00943897">
        <w:trPr>
          <w:jc w:val="center"/>
        </w:trPr>
        <w:tc>
          <w:tcPr>
            <w:tcW w:w="1347" w:type="pct"/>
            <w:vMerge/>
          </w:tcPr>
          <w:p w14:paraId="522A3D6F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3BD4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1A44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86DA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326B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0F0F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D3A1B5C" w14:textId="77777777" w:rsidTr="00943897">
        <w:trPr>
          <w:jc w:val="center"/>
        </w:trPr>
        <w:tc>
          <w:tcPr>
            <w:tcW w:w="1347" w:type="pct"/>
            <w:vMerge/>
          </w:tcPr>
          <w:p w14:paraId="3358CED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4D17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5CD7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8A12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B3B3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BBC7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14:paraId="4B0461CE" w14:textId="77777777" w:rsidR="00943897" w:rsidRPr="00AB0E7A" w:rsidRDefault="00943897" w:rsidP="00943897">
      <w:pPr>
        <w:pStyle w:val="70"/>
        <w:ind w:left="567" w:firstLine="142"/>
        <w:rPr>
          <w:color w:val="auto"/>
          <w:sz w:val="24"/>
        </w:rPr>
      </w:pPr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p w14:paraId="39389B79" w14:textId="77777777" w:rsidR="00845D89" w:rsidRPr="00AB0E7A" w:rsidRDefault="00845D89" w:rsidP="00845D89">
      <w:pPr>
        <w:pStyle w:val="e"/>
        <w:spacing w:line="276" w:lineRule="auto"/>
        <w:jc w:val="both"/>
      </w:pPr>
    </w:p>
    <w:p w14:paraId="4BB13EF5" w14:textId="77777777" w:rsidR="00E7751E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5" w:name="_Toc524593185"/>
      <w:bookmarkStart w:id="106" w:name="_Toc88831180"/>
      <w:bookmarkStart w:id="107" w:name="_Toc104365416"/>
      <w:r w:rsidRPr="00AB0E7A">
        <w:t xml:space="preserve">1.3.13. </w:t>
      </w:r>
      <w:r w:rsidR="00E7751E" w:rsidRPr="00AB0E7A">
        <w:t xml:space="preserve">Перспективные балансы водоснабжения и водоотведения (общий - баланс подачи и реализации </w:t>
      </w:r>
      <w:r w:rsidR="00290255" w:rsidRPr="00AB0E7A">
        <w:t xml:space="preserve">горячей, </w:t>
      </w:r>
      <w:r w:rsidR="00E7751E" w:rsidRPr="00AB0E7A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AB0E7A">
        <w:t xml:space="preserve">горячей, </w:t>
      </w:r>
      <w:r w:rsidR="00E7751E" w:rsidRPr="00AB0E7A">
        <w:t>питьевой и технической воды по группам абонентов)</w:t>
      </w:r>
      <w:bookmarkEnd w:id="105"/>
      <w:bookmarkEnd w:id="106"/>
      <w:bookmarkEnd w:id="107"/>
    </w:p>
    <w:p w14:paraId="69C91A36" w14:textId="77777777" w:rsidR="0083730B" w:rsidRPr="00AB0E7A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AB0E7A">
        <w:rPr>
          <w:rFonts w:eastAsia="Calibri"/>
          <w:bCs/>
        </w:rPr>
        <w:t>Перспективный баланс на</w:t>
      </w:r>
      <w:r w:rsidR="001A6BB0" w:rsidRPr="00AB0E7A">
        <w:rPr>
          <w:rFonts w:eastAsia="Calibri"/>
          <w:bCs/>
        </w:rPr>
        <w:t xml:space="preserve"> </w:t>
      </w:r>
      <w:r w:rsidRPr="00AB0E7A">
        <w:t>2026</w:t>
      </w:r>
      <w:r w:rsidRPr="00AB0E7A">
        <w:rPr>
          <w:rFonts w:eastAsia="Calibri"/>
          <w:bCs/>
        </w:rPr>
        <w:t xml:space="preserve"> г. для</w:t>
      </w:r>
      <w:r w:rsidR="001A6BB0" w:rsidRPr="00AB0E7A">
        <w:rPr>
          <w:rFonts w:eastAsia="Calibri"/>
          <w:bCs/>
        </w:rPr>
        <w:t xml:space="preserve"> муниципального образования </w:t>
      </w:r>
      <w:proofErr w:type="spellStart"/>
      <w:r w:rsidRPr="00AB0E7A">
        <w:t>Ястребовский</w:t>
      </w:r>
      <w:proofErr w:type="spellEnd"/>
      <w:r w:rsidRPr="00AB0E7A">
        <w:t xml:space="preserve"> сельсовет</w:t>
      </w:r>
      <w:r w:rsidRPr="00AB0E7A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AB0E7A">
        <w:rPr>
          <w:rFonts w:eastAsia="Calibri"/>
          <w:bCs/>
        </w:rPr>
        <w:t>.</w:t>
      </w:r>
    </w:p>
    <w:p w14:paraId="62FF8852" w14:textId="77777777" w:rsidR="005A3214" w:rsidRPr="00AB0E7A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AB0E7A">
        <w:rPr>
          <w:rFonts w:eastAsia="Calibri"/>
          <w:bCs/>
        </w:rPr>
        <w:t>Общий баланс представлен в разделе 1.3.1. в таблице</w:t>
      </w:r>
      <w:r w:rsidR="001A6BB0" w:rsidRPr="00AB0E7A">
        <w:rPr>
          <w:rFonts w:eastAsia="Calibri"/>
          <w:bCs/>
        </w:rPr>
        <w:t xml:space="preserve"> </w:t>
      </w:r>
      <w:r w:rsidRPr="00AB0E7A">
        <w:rPr>
          <w:rFonts w:eastAsia="Calibri"/>
          <w:bCs/>
        </w:rPr>
        <w:t>1.3.1.1</w:t>
      </w:r>
      <w:r w:rsidR="001A6BB0" w:rsidRPr="00AB0E7A">
        <w:rPr>
          <w:rFonts w:eastAsia="Calibri"/>
          <w:bCs/>
        </w:rPr>
        <w:t>.</w:t>
      </w:r>
    </w:p>
    <w:p w14:paraId="001D918D" w14:textId="77777777" w:rsidR="006A3FF6" w:rsidRPr="00AB0E7A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AB0E7A">
        <w:rPr>
          <w:rFonts w:eastAsia="Calibri"/>
          <w:bCs/>
        </w:rPr>
        <w:t xml:space="preserve">Территориальный и структурный балансы </w:t>
      </w:r>
      <w:r w:rsidR="00717DA0" w:rsidRPr="00AB0E7A">
        <w:rPr>
          <w:rFonts w:eastAsia="Calibri"/>
          <w:bCs/>
        </w:rPr>
        <w:t>представлены</w:t>
      </w:r>
      <w:r w:rsidRPr="00AB0E7A">
        <w:rPr>
          <w:rFonts w:eastAsia="Calibri"/>
          <w:bCs/>
        </w:rPr>
        <w:t xml:space="preserve"> в разделе 1.3.2. в таблиц</w:t>
      </w:r>
      <w:r w:rsidR="00D44BDD" w:rsidRPr="00AB0E7A">
        <w:rPr>
          <w:rFonts w:eastAsia="Calibri"/>
          <w:bCs/>
        </w:rPr>
        <w:t xml:space="preserve">ах </w:t>
      </w:r>
      <w:r w:rsidRPr="00AB0E7A">
        <w:rPr>
          <w:rFonts w:eastAsia="Calibri"/>
          <w:bCs/>
        </w:rPr>
        <w:t>1.3.2.1</w:t>
      </w:r>
      <w:r w:rsidR="00D44BDD" w:rsidRPr="00AB0E7A">
        <w:rPr>
          <w:rFonts w:eastAsia="Calibri"/>
          <w:bCs/>
        </w:rPr>
        <w:t xml:space="preserve"> и </w:t>
      </w:r>
      <w:r w:rsidRPr="00AB0E7A">
        <w:rPr>
          <w:rFonts w:eastAsia="Calibri"/>
          <w:bCs/>
        </w:rPr>
        <w:t>1.3.2.2</w:t>
      </w:r>
      <w:r w:rsidR="00D44BDD" w:rsidRPr="00AB0E7A">
        <w:rPr>
          <w:rFonts w:eastAsia="Calibri"/>
          <w:bCs/>
        </w:rPr>
        <w:t>.</w:t>
      </w:r>
    </w:p>
    <w:p w14:paraId="096586F2" w14:textId="77777777" w:rsidR="0029298F" w:rsidRPr="00AB0E7A" w:rsidRDefault="0029298F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16F6B8A7" w14:textId="77777777" w:rsidR="0029298F" w:rsidRPr="00AB0E7A" w:rsidRDefault="0029298F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12168C25" w14:textId="77777777" w:rsidR="0029298F" w:rsidRPr="00AB0E7A" w:rsidRDefault="0029298F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7244146B" w14:textId="77777777" w:rsidR="00E7751E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8" w:name="_Toc524593186"/>
      <w:bookmarkStart w:id="109" w:name="_Toc88831181"/>
      <w:bookmarkStart w:id="110" w:name="_Toc104365417"/>
      <w:r w:rsidRPr="00AB0E7A">
        <w:t xml:space="preserve">1.3.14. </w:t>
      </w:r>
      <w:r w:rsidR="00E7751E" w:rsidRPr="00AB0E7A">
        <w:t xml:space="preserve">Расчет требуемой мощности водозаборных сооружений исходя из данных о перспективном потреблении </w:t>
      </w:r>
      <w:r w:rsidR="003B4AA8" w:rsidRPr="00AB0E7A">
        <w:t xml:space="preserve">горячей, </w:t>
      </w:r>
      <w:r w:rsidR="00E7751E" w:rsidRPr="00AB0E7A">
        <w:t xml:space="preserve">питьевой и технической воды и величины потерь </w:t>
      </w:r>
      <w:r w:rsidR="00290255" w:rsidRPr="00AB0E7A">
        <w:t xml:space="preserve">горячей, </w:t>
      </w:r>
      <w:r w:rsidR="00E7751E" w:rsidRPr="00AB0E7A">
        <w:t xml:space="preserve">питьевой и технической воды при ее </w:t>
      </w:r>
      <w:r w:rsidR="00E7751E" w:rsidRPr="00AB0E7A">
        <w:lastRenderedPageBreak/>
        <w:t xml:space="preserve">транспортировке с указанием требуемых объемов подачи и потребления </w:t>
      </w:r>
      <w:r w:rsidR="00070DA3" w:rsidRPr="00AB0E7A">
        <w:t xml:space="preserve">горячей, </w:t>
      </w:r>
      <w:r w:rsidR="00E7751E" w:rsidRPr="00AB0E7A">
        <w:t>питьевой и технической воды, дефицита (резерва) мощностей по технологическим зонам с разбивкой по годам</w:t>
      </w:r>
      <w:bookmarkEnd w:id="108"/>
      <w:bookmarkEnd w:id="109"/>
      <w:bookmarkEnd w:id="110"/>
    </w:p>
    <w:p w14:paraId="38D03150" w14:textId="77777777" w:rsidR="00C7160D" w:rsidRPr="00AB0E7A" w:rsidRDefault="001A6BB0" w:rsidP="001A6BB0">
      <w:pPr>
        <w:pStyle w:val="e"/>
        <w:spacing w:line="276" w:lineRule="auto"/>
        <w:jc w:val="both"/>
      </w:pPr>
      <w:r w:rsidRPr="00AB0E7A">
        <w:t>Расчет требуемой мощности водозаборных сооружений представлен в таблице ниже.</w:t>
      </w:r>
    </w:p>
    <w:p w14:paraId="2600A39B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191271C" w14:textId="77777777" w:rsidR="00C7160D" w:rsidRPr="00AB0E7A" w:rsidRDefault="00C7160D" w:rsidP="001A6BB0">
      <w:pPr>
        <w:pStyle w:val="e"/>
        <w:spacing w:line="276" w:lineRule="auto"/>
        <w:jc w:val="center"/>
      </w:pPr>
    </w:p>
    <w:p w14:paraId="389620AF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71"/>
        <w:gridCol w:w="4171"/>
        <w:gridCol w:w="1461"/>
        <w:gridCol w:w="1033"/>
        <w:gridCol w:w="1033"/>
        <w:gridCol w:w="1033"/>
        <w:gridCol w:w="1033"/>
        <w:gridCol w:w="1036"/>
      </w:tblGrid>
      <w:tr w:rsidR="00BA6A43" w:rsidRPr="00AB0E7A" w14:paraId="7645FB70" w14:textId="77777777" w:rsidTr="00EC1975">
        <w:trPr>
          <w:tblHeader/>
          <w:jc w:val="center"/>
        </w:trPr>
        <w:tc>
          <w:tcPr>
            <w:tcW w:w="13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70A64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13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A8BD4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Показатель</w:t>
            </w:r>
          </w:p>
        </w:tc>
        <w:tc>
          <w:tcPr>
            <w:tcW w:w="4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72167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3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D4027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2022</w:t>
            </w:r>
          </w:p>
        </w:tc>
        <w:tc>
          <w:tcPr>
            <w:tcW w:w="3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6F23D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2023</w:t>
            </w:r>
          </w:p>
        </w:tc>
        <w:tc>
          <w:tcPr>
            <w:tcW w:w="3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BEA0B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3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28230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34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D4DD9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2026</w:t>
            </w:r>
          </w:p>
        </w:tc>
      </w:tr>
      <w:tr w:rsidR="00BA6A43" w:rsidRPr="00AB0E7A" w14:paraId="2C8A3C3B" w14:textId="77777777" w:rsidTr="005378C0">
        <w:trPr>
          <w:jc w:val="center"/>
        </w:trPr>
        <w:tc>
          <w:tcPr>
            <w:tcW w:w="5000" w:type="pct"/>
            <w:gridSpan w:val="8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5CBF53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с. Ястребово</w:t>
            </w:r>
          </w:p>
        </w:tc>
      </w:tr>
      <w:tr w:rsidR="00BA6A43" w:rsidRPr="00AB0E7A" w14:paraId="754D3583" w14:textId="77777777" w:rsidTr="005378C0">
        <w:trPr>
          <w:jc w:val="center"/>
        </w:trPr>
        <w:tc>
          <w:tcPr>
            <w:tcW w:w="5000" w:type="pct"/>
            <w:gridSpan w:val="8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357EC5" w14:textId="373BE265" w:rsidR="00472D26" w:rsidRPr="00AB0E7A" w:rsidRDefault="001A6BB0" w:rsidP="00131167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r w:rsidR="00131167">
              <w:rPr>
                <w:rFonts w:ascii="Times New Roman" w:hAnsi="Times New Roman"/>
                <w:szCs w:val="22"/>
              </w:rPr>
              <w:t>ЭНКОМ</w:t>
            </w:r>
            <w:r w:rsidRPr="00AB0E7A">
              <w:rPr>
                <w:rFonts w:ascii="Times New Roman" w:hAnsi="Times New Roman"/>
                <w:szCs w:val="22"/>
              </w:rPr>
              <w:t>»</w:t>
            </w:r>
          </w:p>
        </w:tc>
      </w:tr>
      <w:tr w:rsidR="00BA6A43" w:rsidRPr="00AB0E7A" w14:paraId="7D1FD698" w14:textId="77777777" w:rsidTr="005378C0">
        <w:trPr>
          <w:jc w:val="center"/>
        </w:trPr>
        <w:tc>
          <w:tcPr>
            <w:tcW w:w="139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ADCA6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Кирова, 76/3</w:t>
            </w: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FA21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потребление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A721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7FAD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9,369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E776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9,369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667F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9,369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FD44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9,369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0C98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9,369</w:t>
            </w:r>
          </w:p>
        </w:tc>
      </w:tr>
      <w:tr w:rsidR="00BA6A43" w:rsidRPr="00AB0E7A" w14:paraId="655BE51B" w14:textId="77777777" w:rsidTr="005378C0">
        <w:trPr>
          <w:jc w:val="center"/>
        </w:trPr>
        <w:tc>
          <w:tcPr>
            <w:tcW w:w="1393" w:type="pct"/>
            <w:vMerge/>
          </w:tcPr>
          <w:p w14:paraId="497878E8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3478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AF6E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FE4D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1,156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B313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1,156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D249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1,156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275F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1,156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5A51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1,156</w:t>
            </w:r>
          </w:p>
        </w:tc>
      </w:tr>
      <w:tr w:rsidR="00BA6A43" w:rsidRPr="00AB0E7A" w14:paraId="67BFDB7C" w14:textId="77777777" w:rsidTr="005378C0">
        <w:trPr>
          <w:jc w:val="center"/>
        </w:trPr>
        <w:tc>
          <w:tcPr>
            <w:tcW w:w="1393" w:type="pct"/>
            <w:vMerge/>
          </w:tcPr>
          <w:p w14:paraId="11713705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8781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расход на соб. нужды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493F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DB47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1,040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005A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1,040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4BC4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1,040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7613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1,040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811C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1,040</w:t>
            </w:r>
          </w:p>
        </w:tc>
      </w:tr>
      <w:tr w:rsidR="00BA6A43" w:rsidRPr="00AB0E7A" w14:paraId="6F1FE88F" w14:textId="77777777" w:rsidTr="005378C0">
        <w:trPr>
          <w:jc w:val="center"/>
        </w:trPr>
        <w:tc>
          <w:tcPr>
            <w:tcW w:w="1393" w:type="pct"/>
            <w:vMerge/>
          </w:tcPr>
          <w:p w14:paraId="46540C92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325C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D8DA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0F0C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1CE5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5EDD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161B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D72F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</w:tr>
      <w:tr w:rsidR="00BA6A43" w:rsidRPr="00AB0E7A" w14:paraId="68610BCD" w14:textId="77777777" w:rsidTr="005378C0">
        <w:trPr>
          <w:jc w:val="center"/>
        </w:trPr>
        <w:tc>
          <w:tcPr>
            <w:tcW w:w="1393" w:type="pct"/>
            <w:vMerge/>
          </w:tcPr>
          <w:p w14:paraId="3629A1B2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D0B4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текущая производительность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7301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C8EF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469F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1642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CBE1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5EEA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</w:tr>
      <w:tr w:rsidR="00BA6A43" w:rsidRPr="00AB0E7A" w14:paraId="7F450846" w14:textId="77777777" w:rsidTr="005378C0">
        <w:trPr>
          <w:jc w:val="center"/>
        </w:trPr>
        <w:tc>
          <w:tcPr>
            <w:tcW w:w="1393" w:type="pct"/>
            <w:vMerge/>
          </w:tcPr>
          <w:p w14:paraId="6E0EABFC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8CDB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требуемая мощность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7F5E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1DA1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8742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CE73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FFEA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9314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11,565</w:t>
            </w:r>
          </w:p>
        </w:tc>
      </w:tr>
      <w:tr w:rsidR="00BA6A43" w:rsidRPr="00AB0E7A" w14:paraId="721B062D" w14:textId="77777777" w:rsidTr="005378C0">
        <w:trPr>
          <w:jc w:val="center"/>
        </w:trPr>
        <w:tc>
          <w:tcPr>
            <w:tcW w:w="1393" w:type="pct"/>
            <w:vMerge/>
          </w:tcPr>
          <w:p w14:paraId="165B5334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3A96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Вывод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: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резерф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дефецит</w:t>
            </w:r>
            <w:proofErr w:type="spellEnd"/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711D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41FC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43,623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3D16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43,623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4905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43,623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331F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43,623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1223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43,623</w:t>
            </w:r>
          </w:p>
        </w:tc>
      </w:tr>
      <w:tr w:rsidR="00BA6A43" w:rsidRPr="00AB0E7A" w14:paraId="1B921BB0" w14:textId="77777777" w:rsidTr="005378C0">
        <w:trPr>
          <w:jc w:val="center"/>
        </w:trPr>
        <w:tc>
          <w:tcPr>
            <w:tcW w:w="139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8D6E6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70А</w:t>
            </w: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8FFC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потребление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A824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42AE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8,973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F466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8,973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C866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8,973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D04F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8,973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478F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8,973</w:t>
            </w:r>
          </w:p>
        </w:tc>
      </w:tr>
      <w:tr w:rsidR="00BA6A43" w:rsidRPr="00AB0E7A" w14:paraId="119D79DC" w14:textId="77777777" w:rsidTr="005378C0">
        <w:trPr>
          <w:jc w:val="center"/>
        </w:trPr>
        <w:tc>
          <w:tcPr>
            <w:tcW w:w="1393" w:type="pct"/>
            <w:vMerge/>
          </w:tcPr>
          <w:p w14:paraId="4F3CF4FF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FAE1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728F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C2A0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0,997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5509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0,997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2A3D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0,997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3BB1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0,997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DD26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0,997</w:t>
            </w:r>
          </w:p>
        </w:tc>
      </w:tr>
      <w:tr w:rsidR="00BA6A43" w:rsidRPr="00AB0E7A" w14:paraId="52C4A6BD" w14:textId="77777777" w:rsidTr="005378C0">
        <w:trPr>
          <w:jc w:val="center"/>
        </w:trPr>
        <w:tc>
          <w:tcPr>
            <w:tcW w:w="1393" w:type="pct"/>
            <w:vMerge/>
          </w:tcPr>
          <w:p w14:paraId="6158A87D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4ACC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расход на соб. нужды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4772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BE37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327D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B955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CA2E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1C37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2ED921D" w14:textId="77777777" w:rsidTr="005378C0">
        <w:trPr>
          <w:jc w:val="center"/>
        </w:trPr>
        <w:tc>
          <w:tcPr>
            <w:tcW w:w="1393" w:type="pct"/>
            <w:vMerge/>
          </w:tcPr>
          <w:p w14:paraId="5D3D79D3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7735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0825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5CE4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73EF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6E33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7A73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7F5C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</w:tr>
      <w:tr w:rsidR="00BA6A43" w:rsidRPr="00AB0E7A" w14:paraId="04E29B8B" w14:textId="77777777" w:rsidTr="005378C0">
        <w:trPr>
          <w:jc w:val="center"/>
        </w:trPr>
        <w:tc>
          <w:tcPr>
            <w:tcW w:w="1393" w:type="pct"/>
            <w:vMerge/>
          </w:tcPr>
          <w:p w14:paraId="5F0B37CD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8A86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текущая производительность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298E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14D1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7E79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B68B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DE3F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E60C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</w:tr>
      <w:tr w:rsidR="00BA6A43" w:rsidRPr="00AB0E7A" w14:paraId="177636BD" w14:textId="77777777" w:rsidTr="005378C0">
        <w:trPr>
          <w:jc w:val="center"/>
        </w:trPr>
        <w:tc>
          <w:tcPr>
            <w:tcW w:w="1393" w:type="pct"/>
            <w:vMerge/>
          </w:tcPr>
          <w:p w14:paraId="0475C54B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E7EA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требуемая мощность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D8D2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E069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073E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B279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B321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E3CF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9,970</w:t>
            </w:r>
          </w:p>
        </w:tc>
      </w:tr>
      <w:tr w:rsidR="00BA6A43" w:rsidRPr="00AB0E7A" w14:paraId="5D9BA0A3" w14:textId="77777777" w:rsidTr="005378C0">
        <w:trPr>
          <w:jc w:val="center"/>
        </w:trPr>
        <w:tc>
          <w:tcPr>
            <w:tcW w:w="1393" w:type="pct"/>
            <w:vMerge/>
          </w:tcPr>
          <w:p w14:paraId="2D1EA410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8C48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Вывод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: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резерф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дефецит</w:t>
            </w:r>
            <w:proofErr w:type="spellEnd"/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7D97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E781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5,798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18CE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5,798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75A8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5,798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7BF8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5,798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AC45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5,798</w:t>
            </w:r>
          </w:p>
        </w:tc>
      </w:tr>
      <w:tr w:rsidR="00BA6A43" w:rsidRPr="00AB0E7A" w14:paraId="6B3DF1D0" w14:textId="77777777" w:rsidTr="005378C0">
        <w:trPr>
          <w:jc w:val="center"/>
        </w:trPr>
        <w:tc>
          <w:tcPr>
            <w:tcW w:w="139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E754B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с. Ястребово, ул. Советская, 70Б</w:t>
            </w: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67D3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потребление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D641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5B56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9,332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CEB3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9,332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94D3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9,332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315F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9,332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E4AF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9,332</w:t>
            </w:r>
          </w:p>
        </w:tc>
      </w:tr>
      <w:tr w:rsidR="00BA6A43" w:rsidRPr="00AB0E7A" w14:paraId="14973D7E" w14:textId="77777777" w:rsidTr="005378C0">
        <w:trPr>
          <w:jc w:val="center"/>
        </w:trPr>
        <w:tc>
          <w:tcPr>
            <w:tcW w:w="1393" w:type="pct"/>
            <w:vMerge/>
          </w:tcPr>
          <w:p w14:paraId="4272B8D7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9E8B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2BCA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C47A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1,037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4DA1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1,037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F355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1,037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F138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1,037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D7E6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1,037</w:t>
            </w:r>
          </w:p>
        </w:tc>
      </w:tr>
      <w:tr w:rsidR="00BA6A43" w:rsidRPr="00AB0E7A" w14:paraId="5BB27607" w14:textId="77777777" w:rsidTr="005378C0">
        <w:trPr>
          <w:jc w:val="center"/>
        </w:trPr>
        <w:tc>
          <w:tcPr>
            <w:tcW w:w="1393" w:type="pct"/>
            <w:vMerge/>
          </w:tcPr>
          <w:p w14:paraId="091EB8DC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6783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расход на соб. нужды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F64F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2645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FAE3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CAEE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DE1A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69D6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1A38F227" w14:textId="77777777" w:rsidTr="005378C0">
        <w:trPr>
          <w:jc w:val="center"/>
        </w:trPr>
        <w:tc>
          <w:tcPr>
            <w:tcW w:w="1393" w:type="pct"/>
            <w:vMerge/>
          </w:tcPr>
          <w:p w14:paraId="6866C80D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58EF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95C7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CFB7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749C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68A2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E9D6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8A0A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</w:tr>
      <w:tr w:rsidR="00BA6A43" w:rsidRPr="00AB0E7A" w14:paraId="50CCAD5A" w14:textId="77777777" w:rsidTr="005378C0">
        <w:trPr>
          <w:jc w:val="center"/>
        </w:trPr>
        <w:tc>
          <w:tcPr>
            <w:tcW w:w="1393" w:type="pct"/>
            <w:vMerge/>
          </w:tcPr>
          <w:p w14:paraId="15AE8BD3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6E65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текущая производительность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F2C1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A2BD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0C2A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7671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9C31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DB02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15,768</w:t>
            </w:r>
          </w:p>
        </w:tc>
      </w:tr>
      <w:tr w:rsidR="00BA6A43" w:rsidRPr="00AB0E7A" w14:paraId="5F8A1C0E" w14:textId="77777777" w:rsidTr="005378C0">
        <w:trPr>
          <w:jc w:val="center"/>
        </w:trPr>
        <w:tc>
          <w:tcPr>
            <w:tcW w:w="1393" w:type="pct"/>
            <w:vMerge/>
          </w:tcPr>
          <w:p w14:paraId="57232AF7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41FC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требуемая мощность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4955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15E4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9B9E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EC2E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7801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9D55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10,369</w:t>
            </w:r>
          </w:p>
        </w:tc>
      </w:tr>
      <w:tr w:rsidR="00BA6A43" w:rsidRPr="00AB0E7A" w14:paraId="15E3EC19" w14:textId="77777777" w:rsidTr="005378C0">
        <w:trPr>
          <w:jc w:val="center"/>
        </w:trPr>
        <w:tc>
          <w:tcPr>
            <w:tcW w:w="1393" w:type="pct"/>
            <w:vMerge/>
          </w:tcPr>
          <w:p w14:paraId="506340CB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9815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Вывод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: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резерф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дефецит</w:t>
            </w:r>
            <w:proofErr w:type="spellEnd"/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2C48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A99E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5,399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E2BF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5,399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9C42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5,399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5E33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5,399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A2B1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5,399</w:t>
            </w:r>
          </w:p>
        </w:tc>
      </w:tr>
      <w:tr w:rsidR="00BA6A43" w:rsidRPr="00AB0E7A" w14:paraId="6A09F7B0" w14:textId="77777777" w:rsidTr="00131167">
        <w:trPr>
          <w:trHeight w:val="305"/>
          <w:jc w:val="center"/>
        </w:trPr>
        <w:tc>
          <w:tcPr>
            <w:tcW w:w="5000" w:type="pct"/>
            <w:gridSpan w:val="8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3E52D5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b/>
                <w:szCs w:val="22"/>
              </w:rPr>
              <w:t>Барабановка</w:t>
            </w:r>
            <w:proofErr w:type="spellEnd"/>
          </w:p>
        </w:tc>
      </w:tr>
      <w:tr w:rsidR="00BA6A43" w:rsidRPr="00AB0E7A" w14:paraId="351ED926" w14:textId="77777777" w:rsidTr="005378C0">
        <w:trPr>
          <w:jc w:val="center"/>
        </w:trPr>
        <w:tc>
          <w:tcPr>
            <w:tcW w:w="5000" w:type="pct"/>
            <w:gridSpan w:val="8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B700FE7" w14:textId="4F050065" w:rsidR="00472D26" w:rsidRPr="00AB0E7A" w:rsidRDefault="001A6BB0" w:rsidP="00131167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r w:rsidR="00131167">
              <w:rPr>
                <w:rFonts w:ascii="Times New Roman" w:hAnsi="Times New Roman"/>
                <w:szCs w:val="22"/>
              </w:rPr>
              <w:t>ЭНКОМ</w:t>
            </w:r>
            <w:r w:rsidRPr="00AB0E7A">
              <w:rPr>
                <w:rFonts w:ascii="Times New Roman" w:hAnsi="Times New Roman"/>
                <w:szCs w:val="22"/>
              </w:rPr>
              <w:t>»</w:t>
            </w:r>
          </w:p>
        </w:tc>
      </w:tr>
      <w:tr w:rsidR="00BA6A43" w:rsidRPr="00AB0E7A" w14:paraId="5ED4F1FD" w14:textId="77777777" w:rsidTr="005378C0">
        <w:trPr>
          <w:jc w:val="center"/>
        </w:trPr>
        <w:tc>
          <w:tcPr>
            <w:tcW w:w="139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D6489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lastRenderedPageBreak/>
              <w:t xml:space="preserve">Скважина, 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ул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 Центральная, 44А</w:t>
            </w: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6E4E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потребление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7C1E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6111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B2B5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BD14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93F2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7ABC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3,589</w:t>
            </w:r>
          </w:p>
        </w:tc>
      </w:tr>
      <w:tr w:rsidR="00BA6A43" w:rsidRPr="00AB0E7A" w14:paraId="17C920B1" w14:textId="77777777" w:rsidTr="005378C0">
        <w:trPr>
          <w:jc w:val="center"/>
        </w:trPr>
        <w:tc>
          <w:tcPr>
            <w:tcW w:w="1393" w:type="pct"/>
            <w:vMerge/>
          </w:tcPr>
          <w:p w14:paraId="2A545FD0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C6D6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ED7A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3C81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0,399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0AB9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0,399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4B73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0,399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6C67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0,399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9010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0,399</w:t>
            </w:r>
          </w:p>
        </w:tc>
      </w:tr>
      <w:tr w:rsidR="00BA6A43" w:rsidRPr="00AB0E7A" w14:paraId="0E226F32" w14:textId="77777777" w:rsidTr="005378C0">
        <w:trPr>
          <w:jc w:val="center"/>
        </w:trPr>
        <w:tc>
          <w:tcPr>
            <w:tcW w:w="1393" w:type="pct"/>
            <w:vMerge/>
          </w:tcPr>
          <w:p w14:paraId="19F7F427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E4B7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расход на соб. нужды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10EA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B3BD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44D0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CB54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4333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CF86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60C7820" w14:textId="77777777" w:rsidTr="005378C0">
        <w:trPr>
          <w:jc w:val="center"/>
        </w:trPr>
        <w:tc>
          <w:tcPr>
            <w:tcW w:w="1393" w:type="pct"/>
            <w:vMerge/>
          </w:tcPr>
          <w:p w14:paraId="5A109AAB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A733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3617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00E6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5EB1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8075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DE9A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A424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</w:tr>
      <w:tr w:rsidR="00BA6A43" w:rsidRPr="00AB0E7A" w14:paraId="32D39ED0" w14:textId="77777777" w:rsidTr="005378C0">
        <w:trPr>
          <w:jc w:val="center"/>
        </w:trPr>
        <w:tc>
          <w:tcPr>
            <w:tcW w:w="1393" w:type="pct"/>
            <w:vMerge/>
          </w:tcPr>
          <w:p w14:paraId="57694C86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995E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текущая производительность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8CE5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05FD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936D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97C0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7A23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6B5A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55,188</w:t>
            </w:r>
          </w:p>
        </w:tc>
      </w:tr>
      <w:tr w:rsidR="00BA6A43" w:rsidRPr="00AB0E7A" w14:paraId="1EE7B066" w14:textId="77777777" w:rsidTr="005378C0">
        <w:trPr>
          <w:jc w:val="center"/>
        </w:trPr>
        <w:tc>
          <w:tcPr>
            <w:tcW w:w="1393" w:type="pct"/>
            <w:vMerge/>
          </w:tcPr>
          <w:p w14:paraId="7B804E8D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271E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требуемая мощность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7ABE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B0E6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4F39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2B8A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2F11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7634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3,988</w:t>
            </w:r>
          </w:p>
        </w:tc>
      </w:tr>
      <w:tr w:rsidR="00BA6A43" w:rsidRPr="00AB0E7A" w14:paraId="7FB096AC" w14:textId="77777777" w:rsidTr="005378C0">
        <w:trPr>
          <w:jc w:val="center"/>
        </w:trPr>
        <w:tc>
          <w:tcPr>
            <w:tcW w:w="1393" w:type="pct"/>
            <w:vMerge/>
          </w:tcPr>
          <w:p w14:paraId="3966EF3B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46A6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Вывод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: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резерф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дефецит</w:t>
            </w:r>
            <w:proofErr w:type="spellEnd"/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38FB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D618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51,200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46B0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51,200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A378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51,200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1A71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51,200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3DDC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51,200</w:t>
            </w:r>
          </w:p>
        </w:tc>
      </w:tr>
      <w:tr w:rsidR="00BA6A43" w:rsidRPr="00AB0E7A" w14:paraId="465ACAC9" w14:textId="77777777" w:rsidTr="005378C0">
        <w:trPr>
          <w:jc w:val="center"/>
        </w:trPr>
        <w:tc>
          <w:tcPr>
            <w:tcW w:w="5000" w:type="pct"/>
            <w:gridSpan w:val="8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491544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п. Березовый</w:t>
            </w:r>
          </w:p>
        </w:tc>
      </w:tr>
      <w:tr w:rsidR="00BA6A43" w:rsidRPr="00AB0E7A" w14:paraId="5404A71A" w14:textId="77777777" w:rsidTr="005378C0">
        <w:trPr>
          <w:jc w:val="center"/>
        </w:trPr>
        <w:tc>
          <w:tcPr>
            <w:tcW w:w="5000" w:type="pct"/>
            <w:gridSpan w:val="8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4225431" w14:textId="29818F74" w:rsidR="00472D26" w:rsidRPr="00AB0E7A" w:rsidRDefault="001A6BB0" w:rsidP="00131167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r w:rsidR="00131167">
              <w:rPr>
                <w:rFonts w:ascii="Times New Roman" w:hAnsi="Times New Roman"/>
                <w:szCs w:val="22"/>
              </w:rPr>
              <w:t>ЭНКОМ</w:t>
            </w:r>
            <w:r w:rsidRPr="00AB0E7A">
              <w:rPr>
                <w:rFonts w:ascii="Times New Roman" w:hAnsi="Times New Roman"/>
                <w:szCs w:val="22"/>
              </w:rPr>
              <w:t>»</w:t>
            </w:r>
          </w:p>
        </w:tc>
      </w:tr>
      <w:tr w:rsidR="00BA6A43" w:rsidRPr="00AB0E7A" w14:paraId="782497D1" w14:textId="77777777" w:rsidTr="005378C0">
        <w:trPr>
          <w:jc w:val="center"/>
        </w:trPr>
        <w:tc>
          <w:tcPr>
            <w:tcW w:w="139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B7F57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Скважина, п. Березовый, ул.Центральная,2А</w:t>
            </w: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0FFD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потребление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4207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E602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B99B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53B3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E04E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FBE4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1,436</w:t>
            </w:r>
          </w:p>
        </w:tc>
      </w:tr>
      <w:tr w:rsidR="00BA6A43" w:rsidRPr="00AB0E7A" w14:paraId="2871DA2A" w14:textId="77777777" w:rsidTr="005378C0">
        <w:trPr>
          <w:jc w:val="center"/>
        </w:trPr>
        <w:tc>
          <w:tcPr>
            <w:tcW w:w="1393" w:type="pct"/>
            <w:vMerge/>
          </w:tcPr>
          <w:p w14:paraId="2EE112D4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C2A0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6292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5EE1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0,159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B232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0,159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F47D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0,159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4967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0,159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D416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0,159</w:t>
            </w:r>
          </w:p>
        </w:tc>
      </w:tr>
      <w:tr w:rsidR="00BA6A43" w:rsidRPr="00AB0E7A" w14:paraId="4143D5A0" w14:textId="77777777" w:rsidTr="005378C0">
        <w:trPr>
          <w:jc w:val="center"/>
        </w:trPr>
        <w:tc>
          <w:tcPr>
            <w:tcW w:w="1393" w:type="pct"/>
            <w:vMerge/>
          </w:tcPr>
          <w:p w14:paraId="32CB5261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413E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расход на соб. нужды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C556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4BA5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C78D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57C0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48FF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37B7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B1CF0B2" w14:textId="77777777" w:rsidTr="005378C0">
        <w:trPr>
          <w:jc w:val="center"/>
        </w:trPr>
        <w:tc>
          <w:tcPr>
            <w:tcW w:w="1393" w:type="pct"/>
            <w:vMerge/>
          </w:tcPr>
          <w:p w14:paraId="626735B6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4781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0A0B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25E7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E573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3BE7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F39B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52BC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</w:tr>
      <w:tr w:rsidR="00BA6A43" w:rsidRPr="00AB0E7A" w14:paraId="6139F63D" w14:textId="77777777" w:rsidTr="005378C0">
        <w:trPr>
          <w:jc w:val="center"/>
        </w:trPr>
        <w:tc>
          <w:tcPr>
            <w:tcW w:w="1393" w:type="pct"/>
            <w:vMerge/>
          </w:tcPr>
          <w:p w14:paraId="604AA51E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D628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текущая производительность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A1E8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1E51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E076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F042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E872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3FE9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87,600</w:t>
            </w:r>
          </w:p>
        </w:tc>
      </w:tr>
      <w:tr w:rsidR="00BA6A43" w:rsidRPr="00AB0E7A" w14:paraId="0616C68E" w14:textId="77777777" w:rsidTr="005378C0">
        <w:trPr>
          <w:jc w:val="center"/>
        </w:trPr>
        <w:tc>
          <w:tcPr>
            <w:tcW w:w="1393" w:type="pct"/>
            <w:vMerge/>
          </w:tcPr>
          <w:p w14:paraId="07A85BC7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59E0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требуемая мощность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D8B3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216F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8E4A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9382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C2DA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102D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1,595</w:t>
            </w:r>
          </w:p>
        </w:tc>
      </w:tr>
      <w:tr w:rsidR="00BA6A43" w:rsidRPr="00AB0E7A" w14:paraId="23B56160" w14:textId="77777777" w:rsidTr="005378C0">
        <w:trPr>
          <w:jc w:val="center"/>
        </w:trPr>
        <w:tc>
          <w:tcPr>
            <w:tcW w:w="1393" w:type="pct"/>
            <w:vMerge/>
          </w:tcPr>
          <w:p w14:paraId="32CBDDE6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C8FC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Вывод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: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резерф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дефецит</w:t>
            </w:r>
            <w:proofErr w:type="spellEnd"/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3B8B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29AB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86,005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5AAC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86,005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587C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86,005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5F3D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86,005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9761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86,005</w:t>
            </w:r>
          </w:p>
        </w:tc>
      </w:tr>
      <w:tr w:rsidR="00BA6A43" w:rsidRPr="00AB0E7A" w14:paraId="4CC23845" w14:textId="77777777" w:rsidTr="005378C0">
        <w:trPr>
          <w:jc w:val="center"/>
        </w:trPr>
        <w:tc>
          <w:tcPr>
            <w:tcW w:w="5000" w:type="pct"/>
            <w:gridSpan w:val="8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065643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д. Малая Покровка</w:t>
            </w:r>
          </w:p>
        </w:tc>
      </w:tr>
      <w:tr w:rsidR="00BA6A43" w:rsidRPr="00AB0E7A" w14:paraId="5286B85E" w14:textId="77777777" w:rsidTr="005378C0">
        <w:trPr>
          <w:jc w:val="center"/>
        </w:trPr>
        <w:tc>
          <w:tcPr>
            <w:tcW w:w="5000" w:type="pct"/>
            <w:gridSpan w:val="8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1F581F0" w14:textId="5E3C7BE0" w:rsidR="00472D26" w:rsidRPr="00AB0E7A" w:rsidRDefault="001A6BB0" w:rsidP="00131167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r w:rsidR="00131167">
              <w:rPr>
                <w:rFonts w:ascii="Times New Roman" w:hAnsi="Times New Roman"/>
                <w:szCs w:val="22"/>
              </w:rPr>
              <w:t>ЭНКОМ</w:t>
            </w:r>
            <w:r w:rsidRPr="00AB0E7A">
              <w:rPr>
                <w:rFonts w:ascii="Times New Roman" w:hAnsi="Times New Roman"/>
                <w:szCs w:val="22"/>
              </w:rPr>
              <w:t>»</w:t>
            </w:r>
          </w:p>
        </w:tc>
      </w:tr>
      <w:tr w:rsidR="00BA6A43" w:rsidRPr="00AB0E7A" w14:paraId="650B3583" w14:textId="77777777" w:rsidTr="005378C0">
        <w:trPr>
          <w:jc w:val="center"/>
        </w:trPr>
        <w:tc>
          <w:tcPr>
            <w:tcW w:w="139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BC25F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Скважина, 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Малая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Покровка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ул.Центральная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22Г</w:t>
            </w: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C7047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потребление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C55B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14C7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0065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F200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C74C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8ADA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2,154</w:t>
            </w:r>
          </w:p>
        </w:tc>
      </w:tr>
      <w:tr w:rsidR="00BA6A43" w:rsidRPr="00AB0E7A" w14:paraId="49392259" w14:textId="77777777" w:rsidTr="005378C0">
        <w:trPr>
          <w:jc w:val="center"/>
        </w:trPr>
        <w:tc>
          <w:tcPr>
            <w:tcW w:w="1393" w:type="pct"/>
            <w:vMerge/>
          </w:tcPr>
          <w:p w14:paraId="7A10CBDD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9CD6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8D1E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8CE9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0,239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ABB5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0,239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10D4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0,239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8655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0,239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4AC0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0,239</w:t>
            </w:r>
          </w:p>
        </w:tc>
      </w:tr>
      <w:tr w:rsidR="00BA6A43" w:rsidRPr="00AB0E7A" w14:paraId="0DE0349A" w14:textId="77777777" w:rsidTr="005378C0">
        <w:trPr>
          <w:jc w:val="center"/>
        </w:trPr>
        <w:tc>
          <w:tcPr>
            <w:tcW w:w="1393" w:type="pct"/>
            <w:vMerge/>
          </w:tcPr>
          <w:p w14:paraId="2FE78FF1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9E1B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расход на соб. нужды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45F0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D6E1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4980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95B0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64E9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3084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6A194EE4" w14:textId="77777777" w:rsidTr="005378C0">
        <w:trPr>
          <w:jc w:val="center"/>
        </w:trPr>
        <w:tc>
          <w:tcPr>
            <w:tcW w:w="1393" w:type="pct"/>
            <w:vMerge/>
          </w:tcPr>
          <w:p w14:paraId="6D4EB802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60A2D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15E7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1569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3BF82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6EAB8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75E8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11D2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</w:tr>
      <w:tr w:rsidR="00BA6A43" w:rsidRPr="00AB0E7A" w14:paraId="53813249" w14:textId="77777777" w:rsidTr="005378C0">
        <w:trPr>
          <w:jc w:val="center"/>
        </w:trPr>
        <w:tc>
          <w:tcPr>
            <w:tcW w:w="1393" w:type="pct"/>
            <w:vMerge/>
          </w:tcPr>
          <w:p w14:paraId="67F47138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85CD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текущая производительность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F7D3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3E5F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A5B5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02F9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F8DA6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9FD8F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</w:tr>
      <w:tr w:rsidR="00BA6A43" w:rsidRPr="00AB0E7A" w14:paraId="208510D2" w14:textId="77777777" w:rsidTr="005378C0">
        <w:trPr>
          <w:jc w:val="center"/>
        </w:trPr>
        <w:tc>
          <w:tcPr>
            <w:tcW w:w="1393" w:type="pct"/>
            <w:vMerge/>
          </w:tcPr>
          <w:p w14:paraId="1E730478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F434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требуемая мощность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5439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F3CFE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3B225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5EF1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10671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0D76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2,393</w:t>
            </w:r>
          </w:p>
        </w:tc>
      </w:tr>
      <w:tr w:rsidR="00BA6A43" w:rsidRPr="00AB0E7A" w14:paraId="764143F9" w14:textId="77777777" w:rsidTr="005378C0">
        <w:trPr>
          <w:jc w:val="center"/>
        </w:trPr>
        <w:tc>
          <w:tcPr>
            <w:tcW w:w="1393" w:type="pct"/>
            <w:vMerge/>
          </w:tcPr>
          <w:p w14:paraId="2BE2FFD0" w14:textId="77777777" w:rsidR="005378C0" w:rsidRPr="00AB0E7A" w:rsidRDefault="005378C0" w:rsidP="005378C0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C98E4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Вывод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: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резерф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дефецит</w:t>
            </w:r>
            <w:proofErr w:type="spellEnd"/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243DC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23160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D23A3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D167B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44699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5343A" w14:textId="77777777" w:rsidR="005378C0" w:rsidRPr="00AB0E7A" w:rsidRDefault="005378C0" w:rsidP="005378C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</w:tr>
    </w:tbl>
    <w:p w14:paraId="40D99C6C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752A38A" w14:textId="77777777" w:rsidR="00194349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88831182"/>
      <w:bookmarkStart w:id="112" w:name="_Toc104365418"/>
      <w:r w:rsidRPr="00AB0E7A">
        <w:lastRenderedPageBreak/>
        <w:t xml:space="preserve">1.3.15. </w:t>
      </w:r>
      <w:r w:rsidR="00194349" w:rsidRPr="00AB0E7A">
        <w:t>Наименование организации, которая наделена статусом гарантирующей организации</w:t>
      </w:r>
      <w:bookmarkEnd w:id="111"/>
      <w:bookmarkEnd w:id="112"/>
    </w:p>
    <w:p w14:paraId="3858C9D6" w14:textId="77777777" w:rsidR="00351B52" w:rsidRPr="00AB0E7A" w:rsidRDefault="00351B52" w:rsidP="00351B52">
      <w:pPr>
        <w:pStyle w:val="e"/>
        <w:spacing w:line="276" w:lineRule="auto"/>
        <w:jc w:val="both"/>
      </w:pPr>
      <w:r w:rsidRPr="00AB0E7A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4143F560" w14:textId="77777777" w:rsidR="00351B52" w:rsidRPr="00AB0E7A" w:rsidRDefault="00351B52" w:rsidP="00351B52">
      <w:pPr>
        <w:pStyle w:val="e"/>
        <w:spacing w:line="276" w:lineRule="auto"/>
        <w:jc w:val="both"/>
      </w:pPr>
      <w:r w:rsidRPr="00AB0E7A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67294D86" w14:textId="77777777" w:rsidR="00351B52" w:rsidRPr="00AB0E7A" w:rsidRDefault="00351B52" w:rsidP="00351B52">
      <w:pPr>
        <w:pStyle w:val="e"/>
        <w:spacing w:line="276" w:lineRule="auto"/>
        <w:jc w:val="both"/>
      </w:pPr>
      <w:r w:rsidRPr="00AB0E7A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368FEBDE" w14:textId="77777777" w:rsidR="00351B52" w:rsidRPr="00AB0E7A" w:rsidRDefault="00351B52" w:rsidP="00351B52">
      <w:pPr>
        <w:pStyle w:val="e"/>
        <w:spacing w:line="276" w:lineRule="auto"/>
        <w:jc w:val="both"/>
      </w:pPr>
      <w:r w:rsidRPr="00AB0E7A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4A58637D" w14:textId="5E3DF343" w:rsidR="00C7160D" w:rsidRPr="00AB0E7A" w:rsidRDefault="005378C0" w:rsidP="001A6BB0">
      <w:pPr>
        <w:pStyle w:val="e"/>
        <w:spacing w:line="276" w:lineRule="auto"/>
        <w:jc w:val="both"/>
      </w:pPr>
      <w:r w:rsidRPr="00AB0E7A">
        <w:t xml:space="preserve">В настоящее время для системы централизованного водоснабжения в соответствии с Постановлением Администрации Ачинского района </w:t>
      </w:r>
      <w:r w:rsidR="00131167" w:rsidRPr="003B3D77">
        <w:t>от 05.07.2024 №110-П</w:t>
      </w:r>
      <w:r w:rsidRPr="00AB0E7A">
        <w:t xml:space="preserve">, статусом гарантирующей в </w:t>
      </w:r>
      <w:proofErr w:type="spellStart"/>
      <w:r w:rsidRPr="00AB0E7A">
        <w:t>Ястребовском</w:t>
      </w:r>
      <w:proofErr w:type="spellEnd"/>
      <w:r w:rsidRPr="00AB0E7A">
        <w:t xml:space="preserve"> сельсовете </w:t>
      </w:r>
      <w:r w:rsidR="00857834" w:rsidRPr="00AB0E7A">
        <w:t>наделена</w:t>
      </w:r>
      <w:r w:rsidR="00351B52" w:rsidRPr="00AB0E7A">
        <w:t xml:space="preserve"> орг</w:t>
      </w:r>
      <w:r w:rsidR="00065D9B" w:rsidRPr="00AB0E7A">
        <w:t>анизаци</w:t>
      </w:r>
      <w:r w:rsidRPr="00AB0E7A">
        <w:t>я Общество с ограниченной ответственностью «</w:t>
      </w:r>
      <w:proofErr w:type="spellStart"/>
      <w:r w:rsidR="00131167">
        <w:t>Энерго</w:t>
      </w:r>
      <w:proofErr w:type="spellEnd"/>
      <w:r w:rsidR="00131167">
        <w:t xml:space="preserve"> коммунальное предприятие</w:t>
      </w:r>
      <w:r w:rsidRPr="00AB0E7A">
        <w:t>».</w:t>
      </w:r>
    </w:p>
    <w:p w14:paraId="3BED82F5" w14:textId="77777777" w:rsidR="00472D26" w:rsidRPr="00AB0E7A" w:rsidRDefault="005378C0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  <w:r w:rsidRPr="00AB0E7A">
        <w:rPr>
          <w:rFonts w:ascii="Times New Roman" w:hAnsi="Times New Roman"/>
        </w:rPr>
        <w:t xml:space="preserve"> </w:t>
      </w:r>
    </w:p>
    <w:p w14:paraId="21C5D4F6" w14:textId="77777777" w:rsidR="00194349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3" w:name="_Toc88831183"/>
      <w:bookmarkStart w:id="114" w:name="_Toc104365419"/>
      <w:r w:rsidRPr="00AB0E7A">
        <w:lastRenderedPageBreak/>
        <w:t xml:space="preserve">1.4. </w:t>
      </w:r>
      <w:r w:rsidR="00766361" w:rsidRPr="00AB0E7A">
        <w:t>ПРЕДЛОЖЕНИЯ ПО СТРОИТЕЛЬСТВУ, РЕКОНСТРУКЦИИ И МОДЕРНИЗАЦИИ ОБЪЕКТОВ ЦЕНТРАЛИЗОВАННЫХ СИСТЕМ ВОДОСНАБЖЕНИЯ</w:t>
      </w:r>
      <w:bookmarkEnd w:id="113"/>
      <w:bookmarkEnd w:id="114"/>
    </w:p>
    <w:p w14:paraId="3D87A0AF" w14:textId="77777777" w:rsidR="00194349" w:rsidRPr="00AB0E7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5" w:name="_Toc88831184"/>
      <w:bookmarkStart w:id="116" w:name="_Toc104365420"/>
      <w:r w:rsidRPr="00AB0E7A">
        <w:t xml:space="preserve">1.4.1. </w:t>
      </w:r>
      <w:r w:rsidR="0011613F" w:rsidRPr="00AB0E7A">
        <w:t>Перечень основных мероприятий по реализации схем водоснабжения с разбивкой по годам</w:t>
      </w:r>
      <w:bookmarkEnd w:id="115"/>
      <w:bookmarkEnd w:id="116"/>
    </w:p>
    <w:p w14:paraId="172C1FB6" w14:textId="77777777" w:rsidR="0034673F" w:rsidRPr="00AB0E7A" w:rsidRDefault="00766361" w:rsidP="001A6BB0">
      <w:pPr>
        <w:pStyle w:val="e"/>
        <w:spacing w:line="276" w:lineRule="auto"/>
        <w:jc w:val="both"/>
      </w:pPr>
      <w:r w:rsidRPr="00AB0E7A">
        <w:t xml:space="preserve">Разбивка по годам мероприятий по реализации схем водоснабжения для </w:t>
      </w:r>
      <w:r w:rsidR="00065D9B" w:rsidRPr="00AB0E7A">
        <w:t>МО</w:t>
      </w:r>
      <w:r w:rsidR="001A6BB0" w:rsidRPr="00AB0E7A">
        <w:t xml:space="preserve"> </w:t>
      </w:r>
      <w:proofErr w:type="spellStart"/>
      <w:r w:rsidRPr="00AB0E7A">
        <w:t>Ястребовский</w:t>
      </w:r>
      <w:proofErr w:type="spellEnd"/>
      <w:r w:rsidRPr="00AB0E7A">
        <w:t xml:space="preserve"> сельсовет указана в таблице </w:t>
      </w:r>
      <w:r w:rsidR="001A6BB0" w:rsidRPr="00AB0E7A">
        <w:t>ниже.</w:t>
      </w:r>
    </w:p>
    <w:p w14:paraId="12C93D32" w14:textId="77777777" w:rsidR="00D35DF3" w:rsidRPr="00AB0E7A" w:rsidRDefault="0034673F" w:rsidP="001A6BB0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AB0E7A">
        <w:rPr>
          <w:rFonts w:eastAsiaTheme="minorHAnsi"/>
          <w:b/>
          <w:szCs w:val="22"/>
          <w:lang w:eastAsia="en-US"/>
        </w:rPr>
        <w:t xml:space="preserve">Таблица </w:t>
      </w:r>
      <w:r w:rsidRPr="00AB0E7A">
        <w:rPr>
          <w:rFonts w:eastAsiaTheme="minorHAnsi"/>
          <w:b/>
          <w:szCs w:val="22"/>
          <w:lang w:val="en-US" w:eastAsia="en-US"/>
        </w:rPr>
        <w:t>1.4.1.1</w:t>
      </w:r>
      <w:r w:rsidRPr="00AB0E7A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BA6A43" w:rsidRPr="00AB0E7A" w14:paraId="76537452" w14:textId="77777777" w:rsidTr="00EC1975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D3D63DB" w14:textId="77777777" w:rsidR="004B5068" w:rsidRPr="00AB0E7A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№</w:t>
            </w:r>
          </w:p>
          <w:p w14:paraId="472CA758" w14:textId="77777777" w:rsidR="004B5068" w:rsidRPr="00AB0E7A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171CAC32" w14:textId="77777777" w:rsidR="004B5068" w:rsidRPr="00AB0E7A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4206A9BE" w14:textId="77777777" w:rsidR="004B5068" w:rsidRPr="00AB0E7A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Срок</w:t>
            </w:r>
          </w:p>
          <w:p w14:paraId="14AAC4FA" w14:textId="77777777" w:rsidR="004B5068" w:rsidRPr="00AB0E7A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р</w:t>
            </w:r>
            <w:r w:rsidR="004B5068" w:rsidRPr="00AB0E7A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AB0E7A">
              <w:rPr>
                <w:rFonts w:ascii="Times New Roman" w:hAnsi="Times New Roman"/>
                <w:sz w:val="24"/>
              </w:rPr>
              <w:t>.</w:t>
            </w:r>
          </w:p>
        </w:tc>
      </w:tr>
      <w:tr w:rsidR="00BA6A43" w:rsidRPr="00AB0E7A" w14:paraId="718F1519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AA27542" w14:textId="77777777" w:rsidR="00065D9B" w:rsidRPr="00AB0E7A" w:rsidRDefault="00065D9B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45794E67" w14:textId="77777777" w:rsidR="00065D9B" w:rsidRPr="00AB0E7A" w:rsidRDefault="005378C0" w:rsidP="00D35DF3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Капитальный ремонт водонапорной башни в п. Берёзовый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59C18EC6" w14:textId="77777777" w:rsidR="00065D9B" w:rsidRPr="00AB0E7A" w:rsidRDefault="005378C0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5DD1C794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92951C0" w14:textId="77777777" w:rsidR="00065D9B" w:rsidRPr="00AB0E7A" w:rsidRDefault="00065D9B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6131FB5B" w14:textId="77777777" w:rsidR="00065D9B" w:rsidRPr="00AB0E7A" w:rsidRDefault="005378C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Установка станции очистки воды в п. Берёзовый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5584AC45" w14:textId="77777777" w:rsidR="00065D9B" w:rsidRPr="00AB0E7A" w:rsidRDefault="00165B20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1DBF4F78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3E263EA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2F1FD81C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Реконструкция ветхих водопроводных сетей (3,3 км)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73B26450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71F0228F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4F58728E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0F2F81C3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Реконструкция артезианских скважин (4 шт.)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2C91D6F4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7D32CBDA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46AB293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2C51772A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Изыскательные работы для определения источника водоснабжения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4C553DDB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2668D7E8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0C36D79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044B776E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Строительство новых водопроводных сетей (14,03)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5E315A7A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290D8C49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F2FB41A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041D149A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 xml:space="preserve">Строительство новых скважин в с. Ястребово, п. Березовый, д. Новая Ильинка, д. </w:t>
            </w:r>
            <w:proofErr w:type="spellStart"/>
            <w:r w:rsidRPr="00AB0E7A">
              <w:rPr>
                <w:rFonts w:ascii="Times New Roman" w:hAnsi="Times New Roman"/>
                <w:sz w:val="24"/>
              </w:rPr>
              <w:t>Ладановка</w:t>
            </w:r>
            <w:proofErr w:type="spellEnd"/>
            <w:r w:rsidRPr="00AB0E7A">
              <w:rPr>
                <w:rFonts w:ascii="Times New Roman" w:hAnsi="Times New Roman"/>
                <w:sz w:val="24"/>
              </w:rPr>
              <w:t xml:space="preserve"> (5 шт.)</w:t>
            </w:r>
          </w:p>
          <w:p w14:paraId="6AAC1289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83" w:type="dxa"/>
            <w:shd w:val="clear" w:color="auto" w:fill="FFFFFF"/>
            <w:vAlign w:val="center"/>
          </w:tcPr>
          <w:p w14:paraId="6650139E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0BB73478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7CB97FA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289201ED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Создание ЗСО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0460AC1B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743985B7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E649CF7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44E65A24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Установка пожарных гидрантов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541CE993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1EEE5FA0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DCBAB19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696FD464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Установка колонки в с. Ястребово ул. Советская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0233F944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4C05F56B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39D74044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11C93198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Реконструкция водонапорных башен (2 шт.)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6E80533B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BA6A43" w:rsidRPr="00AB0E7A" w14:paraId="59454C62" w14:textId="77777777" w:rsidTr="00165B2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BA4F4CC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224FF14E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Создание системы диспетчеризации и автоматизации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6FE903D7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2022-2026</w:t>
            </w:r>
          </w:p>
        </w:tc>
      </w:tr>
    </w:tbl>
    <w:p w14:paraId="5290406A" w14:textId="77777777" w:rsidR="00C64E01" w:rsidRPr="00AB0E7A" w:rsidRDefault="00C64E01" w:rsidP="00DC6C5A">
      <w:pPr>
        <w:pStyle w:val="e"/>
        <w:spacing w:line="276" w:lineRule="auto"/>
        <w:jc w:val="both"/>
      </w:pPr>
    </w:p>
    <w:p w14:paraId="0304032B" w14:textId="77777777" w:rsidR="00443E53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7" w:name="_Toc88831185"/>
      <w:bookmarkStart w:id="118" w:name="_Toc104365421"/>
      <w:r w:rsidRPr="00AB0E7A">
        <w:t xml:space="preserve">1.4.2. </w:t>
      </w:r>
      <w:r w:rsidR="00443E53" w:rsidRPr="00AB0E7A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7"/>
      <w:bookmarkEnd w:id="118"/>
    </w:p>
    <w:p w14:paraId="4BFA483C" w14:textId="77777777" w:rsidR="001A6BB0" w:rsidRPr="00AB0E7A" w:rsidRDefault="001A6BB0" w:rsidP="001A6BB0">
      <w:pPr>
        <w:pStyle w:val="e"/>
        <w:spacing w:after="240" w:line="276" w:lineRule="auto"/>
        <w:jc w:val="both"/>
      </w:pPr>
      <w:bookmarkStart w:id="119" w:name="_Hlk103257007"/>
      <w:r w:rsidRPr="00AB0E7A">
        <w:t>Техническое обоснование мероприятий представлено в таблице ниже.</w:t>
      </w:r>
    </w:p>
    <w:p w14:paraId="5BB207CE" w14:textId="77777777" w:rsidR="001A6BB0" w:rsidRPr="00AB0E7A" w:rsidRDefault="001A6BB0" w:rsidP="001A6BB0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AB0E7A">
        <w:rPr>
          <w:rFonts w:eastAsiaTheme="minorHAnsi"/>
          <w:b/>
          <w:szCs w:val="22"/>
          <w:lang w:eastAsia="en-US"/>
        </w:rPr>
        <w:t xml:space="preserve">Таблица </w:t>
      </w:r>
      <w:r w:rsidRPr="00AB0E7A">
        <w:rPr>
          <w:rFonts w:eastAsiaTheme="minorHAnsi"/>
          <w:b/>
          <w:szCs w:val="22"/>
          <w:lang w:val="en-US" w:eastAsia="en-US"/>
        </w:rPr>
        <w:t>1.4.</w:t>
      </w:r>
      <w:r w:rsidRPr="00AB0E7A">
        <w:rPr>
          <w:rFonts w:eastAsiaTheme="minorHAnsi"/>
          <w:b/>
          <w:szCs w:val="22"/>
          <w:lang w:eastAsia="en-US"/>
        </w:rPr>
        <w:t>2</w:t>
      </w:r>
      <w:r w:rsidRPr="00AB0E7A">
        <w:rPr>
          <w:rFonts w:eastAsiaTheme="minorHAnsi"/>
          <w:b/>
          <w:szCs w:val="22"/>
          <w:lang w:val="en-US" w:eastAsia="en-US"/>
        </w:rPr>
        <w:t>.1</w:t>
      </w:r>
      <w:r w:rsidRPr="00AB0E7A">
        <w:rPr>
          <w:rFonts w:eastAsiaTheme="minorHAnsi"/>
          <w:b/>
          <w:szCs w:val="22"/>
          <w:lang w:eastAsia="en-US"/>
        </w:rPr>
        <w:t xml:space="preserve"> – Техническое обоснование</w:t>
      </w:r>
      <w:bookmarkEnd w:id="119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BA6A43" w:rsidRPr="00AB0E7A" w14:paraId="631815FD" w14:textId="77777777" w:rsidTr="001A6BB0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7E24ACB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1F5C293C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016" w:type="dxa"/>
            <w:shd w:val="clear" w:color="auto" w:fill="F2F2F2" w:themeFill="background1" w:themeFillShade="F2"/>
            <w:vAlign w:val="center"/>
          </w:tcPr>
          <w:p w14:paraId="2DA6B452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Наименование работ</w:t>
            </w:r>
          </w:p>
        </w:tc>
        <w:tc>
          <w:tcPr>
            <w:tcW w:w="4213" w:type="dxa"/>
            <w:shd w:val="clear" w:color="auto" w:fill="F2F2F2" w:themeFill="background1" w:themeFillShade="F2"/>
            <w:vAlign w:val="center"/>
          </w:tcPr>
          <w:p w14:paraId="6F60793D" w14:textId="77777777" w:rsidR="001A6BB0" w:rsidRPr="00AB0E7A" w:rsidRDefault="001A6BB0" w:rsidP="001A6BB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Техническое обоснование</w:t>
            </w:r>
          </w:p>
        </w:tc>
      </w:tr>
      <w:tr w:rsidR="00BA6A43" w:rsidRPr="00AB0E7A" w14:paraId="27A8336D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E107C6E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4982428E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Капитальный ремонт водонапорной башни в п. Берёзовый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25401D13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Оборудование имеет значительный физический износ</w:t>
            </w:r>
          </w:p>
        </w:tc>
      </w:tr>
      <w:tr w:rsidR="00BA6A43" w:rsidRPr="00AB0E7A" w14:paraId="77BEE498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AC9A80C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2540D131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Установка станции очистки воды в п. Берёзовый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42A60FF4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BA6A43" w:rsidRPr="00AB0E7A" w14:paraId="071CD2EF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1549D11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561A8D23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Реконструкция ветхих водопроводных сетей (3,3 км)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53A54A36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BA6A43" w:rsidRPr="00AB0E7A" w14:paraId="7AB0E05F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7D4E214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3CF20F81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Реконструкция артезианских скважин (4 шт.)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2D49939E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Насосное оборудование имеет значительный физический износ</w:t>
            </w:r>
          </w:p>
        </w:tc>
      </w:tr>
      <w:tr w:rsidR="00BA6A43" w:rsidRPr="00AB0E7A" w14:paraId="3CCEFFFF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6E9CA3C1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0A431E13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Изыскательные работы для определения источника водоснабжения</w:t>
            </w:r>
          </w:p>
        </w:tc>
        <w:tc>
          <w:tcPr>
            <w:tcW w:w="4213" w:type="dxa"/>
            <w:vMerge w:val="restart"/>
            <w:shd w:val="clear" w:color="auto" w:fill="FFFFFF"/>
            <w:vAlign w:val="center"/>
          </w:tcPr>
          <w:p w14:paraId="4BE5753A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Обеспечение водоснабжения объектов перспективной застройки населенного пункта</w:t>
            </w:r>
          </w:p>
        </w:tc>
      </w:tr>
      <w:tr w:rsidR="00BA6A43" w:rsidRPr="00AB0E7A" w14:paraId="3EE7C2FE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6C3FAFE0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624B2733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Строительство новых водопроводных сетей (14,03</w:t>
            </w:r>
            <w:r w:rsidR="0029298F" w:rsidRPr="00AB0E7A">
              <w:rPr>
                <w:rFonts w:ascii="Times New Roman" w:hAnsi="Times New Roman"/>
                <w:sz w:val="24"/>
              </w:rPr>
              <w:t xml:space="preserve"> км</w:t>
            </w:r>
            <w:r w:rsidRPr="00AB0E7A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4213" w:type="dxa"/>
            <w:vMerge/>
            <w:shd w:val="clear" w:color="auto" w:fill="FFFFFF"/>
            <w:vAlign w:val="center"/>
          </w:tcPr>
          <w:p w14:paraId="782BAF0F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6A43" w:rsidRPr="00AB0E7A" w14:paraId="2F014653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C305D84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46808996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 xml:space="preserve">Строительство новых скважин в с. Ястребово, п. Березовый, д. Новая Ильинка, д. </w:t>
            </w:r>
            <w:proofErr w:type="spellStart"/>
            <w:r w:rsidRPr="00AB0E7A">
              <w:rPr>
                <w:rFonts w:ascii="Times New Roman" w:hAnsi="Times New Roman"/>
                <w:sz w:val="24"/>
              </w:rPr>
              <w:t>Ладановка</w:t>
            </w:r>
            <w:proofErr w:type="spellEnd"/>
            <w:r w:rsidRPr="00AB0E7A">
              <w:rPr>
                <w:rFonts w:ascii="Times New Roman" w:hAnsi="Times New Roman"/>
                <w:sz w:val="24"/>
              </w:rPr>
              <w:t xml:space="preserve"> (5 шт.)</w:t>
            </w:r>
          </w:p>
        </w:tc>
        <w:tc>
          <w:tcPr>
            <w:tcW w:w="4213" w:type="dxa"/>
            <w:vMerge/>
            <w:shd w:val="clear" w:color="auto" w:fill="FFFFFF"/>
            <w:vAlign w:val="center"/>
          </w:tcPr>
          <w:p w14:paraId="4C2B2A44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6A43" w:rsidRPr="00AB0E7A" w14:paraId="3EE9E58D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EF3ACE7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453CF016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Создание ЗСО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4DD3517C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Позволит обеспечить санитарную охрану от загрязнения источников водоснабжения и водопроводных сооружений, а также территорий, на которых они расположены</w:t>
            </w:r>
          </w:p>
        </w:tc>
      </w:tr>
      <w:tr w:rsidR="00BA6A43" w:rsidRPr="00AB0E7A" w14:paraId="21A5AEB3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E183474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71A124FF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Установка пожарных гидрантов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4E154931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Повышение безопасности и надежности</w:t>
            </w:r>
          </w:p>
        </w:tc>
      </w:tr>
      <w:tr w:rsidR="00BA6A43" w:rsidRPr="00AB0E7A" w14:paraId="0D041959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6C2BD0F5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67FC2F3A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Установка колонки в с. Ястребово ул. Советская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50ACB762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Обеспечение водоснабжения объектов перспективной застройки населенного пункта</w:t>
            </w:r>
          </w:p>
        </w:tc>
      </w:tr>
      <w:tr w:rsidR="00BA6A43" w:rsidRPr="00AB0E7A" w14:paraId="76501DE6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14D30A3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394FDE18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Реконструкция водонапорных башен (2 шт.)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48080261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Оборудование имеет значительный физический износ</w:t>
            </w:r>
          </w:p>
        </w:tc>
      </w:tr>
      <w:tr w:rsidR="00BA6A43" w:rsidRPr="00AB0E7A" w14:paraId="3721A2D9" w14:textId="77777777" w:rsidTr="001A6BB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A97F883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3325B273" w14:textId="77777777" w:rsidR="00165B20" w:rsidRPr="00AB0E7A" w:rsidRDefault="00165B20" w:rsidP="00165B2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Создание системы диспетчеризации и автоматизации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483BBF2B" w14:textId="77777777" w:rsidR="00165B20" w:rsidRPr="00AB0E7A" w:rsidRDefault="00165B20" w:rsidP="00165B2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E7A">
              <w:rPr>
                <w:rFonts w:ascii="Times New Roman" w:hAnsi="Times New Roman"/>
                <w:sz w:val="22"/>
                <w:szCs w:val="22"/>
              </w:rPr>
              <w:t>Повышение безопасности, надежности и управляемости системой водоснабжения</w:t>
            </w:r>
          </w:p>
        </w:tc>
      </w:tr>
    </w:tbl>
    <w:p w14:paraId="20712A96" w14:textId="77777777" w:rsidR="00165B20" w:rsidRPr="00AB0E7A" w:rsidRDefault="00165B20" w:rsidP="00165B20">
      <w:pPr>
        <w:pStyle w:val="e"/>
        <w:spacing w:line="276" w:lineRule="auto"/>
        <w:ind w:firstLine="0"/>
        <w:jc w:val="both"/>
      </w:pPr>
    </w:p>
    <w:p w14:paraId="307B8879" w14:textId="77777777" w:rsidR="00FB4F6E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0" w:name="_Toc88831186"/>
      <w:bookmarkStart w:id="121" w:name="_Toc104365422"/>
      <w:r w:rsidRPr="00AB0E7A">
        <w:t xml:space="preserve">1.4.3. </w:t>
      </w:r>
      <w:r w:rsidR="00194349" w:rsidRPr="00AB0E7A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0"/>
      <w:bookmarkEnd w:id="121"/>
      <w:r w:rsidR="00635E21" w:rsidRPr="00AB0E7A">
        <w:t xml:space="preserve"> </w:t>
      </w:r>
    </w:p>
    <w:p w14:paraId="0E2F447B" w14:textId="77777777" w:rsidR="00165B20" w:rsidRPr="00AB0E7A" w:rsidRDefault="00165B20" w:rsidP="00165B20">
      <w:pPr>
        <w:pStyle w:val="e"/>
        <w:spacing w:line="276" w:lineRule="auto"/>
      </w:pPr>
      <w:r w:rsidRPr="00AB0E7A">
        <w:t>Проведенный анализ ситуации в муниципальном образовании показал необходимость реконструкции всех артезианских скважин.</w:t>
      </w:r>
    </w:p>
    <w:p w14:paraId="4662D0D7" w14:textId="77777777" w:rsidR="00165B20" w:rsidRPr="00AB0E7A" w:rsidRDefault="00165B20" w:rsidP="00165B20">
      <w:pPr>
        <w:pStyle w:val="e"/>
        <w:spacing w:line="276" w:lineRule="auto"/>
      </w:pPr>
      <w:r w:rsidRPr="00AB0E7A">
        <w:t>Кроме того, необходимо решить вопрос реконструкции водонапорных башен.</w:t>
      </w:r>
    </w:p>
    <w:p w14:paraId="57F29DBF" w14:textId="77777777" w:rsidR="00165B20" w:rsidRPr="00AB0E7A" w:rsidRDefault="00165B20" w:rsidP="00165B20">
      <w:pPr>
        <w:pStyle w:val="e"/>
        <w:spacing w:line="276" w:lineRule="auto"/>
        <w:jc w:val="both"/>
      </w:pPr>
      <w:r w:rsidRPr="00AB0E7A">
        <w:t>К выводу из эксплуатации объектов системы водоснабжения не планируется.</w:t>
      </w:r>
    </w:p>
    <w:p w14:paraId="119A99D5" w14:textId="77777777" w:rsidR="00C64E01" w:rsidRPr="00AB0E7A" w:rsidRDefault="00C64E01" w:rsidP="009E71A2">
      <w:pPr>
        <w:pStyle w:val="e"/>
        <w:spacing w:line="276" w:lineRule="auto"/>
        <w:jc w:val="both"/>
      </w:pPr>
    </w:p>
    <w:p w14:paraId="730C3400" w14:textId="77777777" w:rsidR="00BD1F71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2" w:name="_Toc88831187"/>
      <w:bookmarkStart w:id="123" w:name="_Toc104365423"/>
      <w:r w:rsidRPr="00AB0E7A">
        <w:t xml:space="preserve">1.4.4. </w:t>
      </w:r>
      <w:r w:rsidR="00BD1F71" w:rsidRPr="00AB0E7A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2"/>
      <w:bookmarkEnd w:id="123"/>
    </w:p>
    <w:p w14:paraId="3633E9F9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Системы управления технологическими процессами включают:</w:t>
      </w:r>
    </w:p>
    <w:p w14:paraId="00A3C69C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2606F749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7449703A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lastRenderedPageBreak/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40635C11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3ECFC521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В пунктах управления следует предусматривать:</w:t>
      </w:r>
    </w:p>
    <w:p w14:paraId="43CA4B5E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42BA40D2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7E5592CD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комнату отдыха персонала;</w:t>
      </w:r>
    </w:p>
    <w:p w14:paraId="33EDAC7F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мастерскую текущего ремонта аппаратуры;</w:t>
      </w:r>
    </w:p>
    <w:p w14:paraId="3FFF5EE0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аккумуляторную и зарядную.</w:t>
      </w:r>
    </w:p>
    <w:p w14:paraId="42E78FF1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Для размещения специальных технических средств АСУ ТП необходимо дополнительно предусматривать:</w:t>
      </w:r>
    </w:p>
    <w:p w14:paraId="4889DEDA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машинный зал для ЭВМ;</w:t>
      </w:r>
    </w:p>
    <w:p w14:paraId="6C3723EA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помещение подготовки и хранения данных;</w:t>
      </w:r>
    </w:p>
    <w:p w14:paraId="1A69B63B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помещение для программистов и операторов.</w:t>
      </w:r>
    </w:p>
    <w:p w14:paraId="6480B066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37FC3762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61E58DE1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При телемеханизации необходимо предусматривать диспетчерское управление:</w:t>
      </w:r>
    </w:p>
    <w:p w14:paraId="3E80E46E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неавтоматизированными насосными агрегатами, для которых необходимо оперативное вмешательство диспетчера;</w:t>
      </w:r>
    </w:p>
    <w:p w14:paraId="71C814D1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23D3935C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пожарными насосными агрегатами;</w:t>
      </w:r>
    </w:p>
    <w:p w14:paraId="06C8E699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задвижками на сетях и водоводах для оперативных переключений.</w:t>
      </w:r>
    </w:p>
    <w:p w14:paraId="64433B92" w14:textId="77777777" w:rsidR="00165B20" w:rsidRPr="00AB0E7A" w:rsidRDefault="00165B20" w:rsidP="00165B20">
      <w:pPr>
        <w:pStyle w:val="e"/>
        <w:spacing w:line="276" w:lineRule="auto"/>
        <w:jc w:val="both"/>
      </w:pPr>
      <w:bookmarkStart w:id="124" w:name="_Toc88831188"/>
      <w:r w:rsidRPr="00AB0E7A">
        <w:t>Мероприятие по развитию систем диспетчеризации, телемеханизации и систем управления режимами водоснабжения на объектах организации, осуществляющей водоснабжение представлено в пункте 1.4.1.</w:t>
      </w:r>
    </w:p>
    <w:p w14:paraId="02512E87" w14:textId="77777777" w:rsidR="00165B20" w:rsidRPr="00AB0E7A" w:rsidRDefault="00165B20" w:rsidP="00165B20">
      <w:pPr>
        <w:pStyle w:val="e"/>
        <w:spacing w:line="276" w:lineRule="auto"/>
        <w:jc w:val="both"/>
      </w:pPr>
    </w:p>
    <w:p w14:paraId="7F72A663" w14:textId="77777777" w:rsidR="00BD1F71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5" w:name="_Toc104365424"/>
      <w:r w:rsidRPr="00AB0E7A">
        <w:lastRenderedPageBreak/>
        <w:t xml:space="preserve">1.4.5. </w:t>
      </w:r>
      <w:r w:rsidR="00BD1F71" w:rsidRPr="00AB0E7A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4"/>
      <w:bookmarkEnd w:id="125"/>
    </w:p>
    <w:p w14:paraId="6C6630C1" w14:textId="63833023" w:rsidR="00132FA0" w:rsidRPr="00AB0E7A" w:rsidRDefault="009627AA" w:rsidP="001A6BB0">
      <w:pPr>
        <w:pStyle w:val="e"/>
        <w:spacing w:before="0" w:line="276" w:lineRule="auto"/>
        <w:jc w:val="both"/>
      </w:pPr>
      <w:r w:rsidRPr="00AB0E7A">
        <w:t>Расчеты за воду производятся ежемесячно по договорам, заключенным с</w:t>
      </w:r>
      <w:r w:rsidR="001A6BB0" w:rsidRPr="00AB0E7A">
        <w:t xml:space="preserve"> </w:t>
      </w:r>
      <w:r w:rsidRPr="00AB0E7A">
        <w:t>ООО «</w:t>
      </w:r>
      <w:r w:rsidR="00131167">
        <w:t>ЭНКОМ</w:t>
      </w:r>
      <w:r w:rsidRPr="00AB0E7A">
        <w:t>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AB0E7A">
        <w:t xml:space="preserve"> ниже:</w:t>
      </w:r>
    </w:p>
    <w:p w14:paraId="27695892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721"/>
        <w:gridCol w:w="3723"/>
        <w:gridCol w:w="889"/>
        <w:gridCol w:w="855"/>
        <w:gridCol w:w="851"/>
      </w:tblGrid>
      <w:tr w:rsidR="00BA6A43" w:rsidRPr="00AB0E7A" w14:paraId="33FF83A8" w14:textId="77777777" w:rsidTr="00165B20">
        <w:trPr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77A7A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6706C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7D10F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Фактически оснащено</w:t>
            </w:r>
          </w:p>
        </w:tc>
      </w:tr>
      <w:tr w:rsidR="00BA6A43" w:rsidRPr="00AB0E7A" w14:paraId="3AC88596" w14:textId="77777777" w:rsidTr="00165B20">
        <w:trPr>
          <w:jc w:val="center"/>
        </w:trPr>
        <w:tc>
          <w:tcPr>
            <w:tcW w:w="1853" w:type="pct"/>
            <w:vMerge/>
          </w:tcPr>
          <w:p w14:paraId="6C6A8DE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vMerge/>
          </w:tcPr>
          <w:p w14:paraId="4ED3013B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E3095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E9ADA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B7230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BA6A43" w:rsidRPr="00AB0E7A" w14:paraId="694D257A" w14:textId="77777777" w:rsidTr="00165B20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9997E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253FD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CC2E4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D5E39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48FCB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069A0796" w14:textId="77777777" w:rsidTr="00165B20">
        <w:trPr>
          <w:jc w:val="center"/>
        </w:trPr>
        <w:tc>
          <w:tcPr>
            <w:tcW w:w="1853" w:type="pct"/>
            <w:vMerge/>
          </w:tcPr>
          <w:p w14:paraId="4FA3A524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33E87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2A2D4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D541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EDABA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688DD27B" w14:textId="77777777" w:rsidTr="00165B20">
        <w:trPr>
          <w:jc w:val="center"/>
        </w:trPr>
        <w:tc>
          <w:tcPr>
            <w:tcW w:w="1853" w:type="pct"/>
            <w:vMerge/>
          </w:tcPr>
          <w:p w14:paraId="5E21BC43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04E13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012C7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D615E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D1D68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620A7127" w14:textId="77777777" w:rsidTr="00165B20">
        <w:trPr>
          <w:jc w:val="center"/>
        </w:trPr>
        <w:tc>
          <w:tcPr>
            <w:tcW w:w="1853" w:type="pct"/>
            <w:vMerge/>
          </w:tcPr>
          <w:p w14:paraId="23D09F43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A9A5E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0D78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80AB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EDCD3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0EA612A8" w14:textId="77777777" w:rsidTr="00165B20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3D197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C6154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E9454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D38ED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DB0D7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0D6B3B53" w14:textId="77777777" w:rsidTr="00165B20">
        <w:trPr>
          <w:jc w:val="center"/>
        </w:trPr>
        <w:tc>
          <w:tcPr>
            <w:tcW w:w="1853" w:type="pct"/>
            <w:vMerge/>
          </w:tcPr>
          <w:p w14:paraId="142675C0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FFB8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0328C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FDE8F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9C22E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207EE3BB" w14:textId="77777777" w:rsidTr="00165B20">
        <w:trPr>
          <w:jc w:val="center"/>
        </w:trPr>
        <w:tc>
          <w:tcPr>
            <w:tcW w:w="1853" w:type="pct"/>
            <w:vMerge/>
          </w:tcPr>
          <w:p w14:paraId="65CFA61C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45A88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215DC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D5577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48714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102C7E1D" w14:textId="77777777" w:rsidTr="00165B20">
        <w:trPr>
          <w:jc w:val="center"/>
        </w:trPr>
        <w:tc>
          <w:tcPr>
            <w:tcW w:w="1853" w:type="pct"/>
            <w:vMerge/>
          </w:tcPr>
          <w:p w14:paraId="3EF35221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2839F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0371D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F30E6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3A779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2EAD7E4C" w14:textId="77777777" w:rsidTr="00165B20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ED802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1846B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1BF7C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BBDE2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045AB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34C8A02B" w14:textId="77777777" w:rsidTr="00165B20">
        <w:trPr>
          <w:jc w:val="center"/>
        </w:trPr>
        <w:tc>
          <w:tcPr>
            <w:tcW w:w="1853" w:type="pct"/>
            <w:vMerge/>
          </w:tcPr>
          <w:p w14:paraId="50D306E5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C5E8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23023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D8E2D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4178F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0ECAC892" w14:textId="77777777" w:rsidTr="00165B20">
        <w:trPr>
          <w:jc w:val="center"/>
        </w:trPr>
        <w:tc>
          <w:tcPr>
            <w:tcW w:w="1853" w:type="pct"/>
            <w:vMerge/>
          </w:tcPr>
          <w:p w14:paraId="0FB55596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1054E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54273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309B3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7DC4A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3447FCC4" w14:textId="77777777" w:rsidTr="00165B20">
        <w:trPr>
          <w:jc w:val="center"/>
        </w:trPr>
        <w:tc>
          <w:tcPr>
            <w:tcW w:w="1853" w:type="pct"/>
            <w:vMerge/>
          </w:tcPr>
          <w:p w14:paraId="147D39AC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A2A8B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ECCAB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EA27A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BDA7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3E74F644" w14:textId="77777777" w:rsidTr="00165B20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8AB44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F3527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7171F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EE724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6129E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5EC8EF78" w14:textId="77777777" w:rsidTr="00165B20">
        <w:trPr>
          <w:jc w:val="center"/>
        </w:trPr>
        <w:tc>
          <w:tcPr>
            <w:tcW w:w="1853" w:type="pct"/>
            <w:vMerge/>
          </w:tcPr>
          <w:p w14:paraId="28185164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73621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470CB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80FA9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DA03D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5A80D654" w14:textId="77777777" w:rsidTr="00165B20">
        <w:trPr>
          <w:jc w:val="center"/>
        </w:trPr>
        <w:tc>
          <w:tcPr>
            <w:tcW w:w="1853" w:type="pct"/>
            <w:vMerge/>
          </w:tcPr>
          <w:p w14:paraId="5D97A7FB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43CC6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C43B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D5C8E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46E1C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775C107D" w14:textId="77777777" w:rsidTr="00165B20">
        <w:trPr>
          <w:jc w:val="center"/>
        </w:trPr>
        <w:tc>
          <w:tcPr>
            <w:tcW w:w="1853" w:type="pct"/>
            <w:vMerge/>
          </w:tcPr>
          <w:p w14:paraId="1BAB2A29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D31FA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2F773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BB005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CA754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3432A542" w14:textId="77777777" w:rsidTr="00165B20">
        <w:trPr>
          <w:jc w:val="center"/>
        </w:trPr>
        <w:tc>
          <w:tcPr>
            <w:tcW w:w="185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1767C" w14:textId="77777777" w:rsidR="00165B20" w:rsidRPr="0047656D" w:rsidRDefault="00165B20" w:rsidP="00165B20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47656D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47656D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B3C4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34EDA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4AE6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28705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2E7B9E0A" w14:textId="77777777" w:rsidTr="00165B20">
        <w:trPr>
          <w:jc w:val="center"/>
        </w:trPr>
        <w:tc>
          <w:tcPr>
            <w:tcW w:w="1853" w:type="pct"/>
            <w:vMerge/>
          </w:tcPr>
          <w:p w14:paraId="15FA91AC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32BE8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83482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30ECD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BDBCA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49903A99" w14:textId="77777777" w:rsidTr="00165B20">
        <w:trPr>
          <w:jc w:val="center"/>
        </w:trPr>
        <w:tc>
          <w:tcPr>
            <w:tcW w:w="1853" w:type="pct"/>
            <w:vMerge/>
          </w:tcPr>
          <w:p w14:paraId="576AAE50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E143F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B7EEA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0C287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3A7FD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1E424D71" w14:textId="77777777" w:rsidTr="00165B20">
        <w:trPr>
          <w:jc w:val="center"/>
        </w:trPr>
        <w:tc>
          <w:tcPr>
            <w:tcW w:w="1853" w:type="pct"/>
            <w:vMerge/>
          </w:tcPr>
          <w:p w14:paraId="3D24E76F" w14:textId="77777777" w:rsidR="00165B20" w:rsidRPr="00AB0E7A" w:rsidRDefault="00165B20" w:rsidP="00165B20">
            <w:pPr>
              <w:rPr>
                <w:rFonts w:ascii="Times New Roman" w:hAnsi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F5DB9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B5839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470A0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195F3" w14:textId="77777777" w:rsidR="00165B20" w:rsidRPr="00AB0E7A" w:rsidRDefault="00165B20" w:rsidP="00165B2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</w:tbl>
    <w:p w14:paraId="70A1AA6F" w14:textId="77777777" w:rsidR="001A6BB0" w:rsidRPr="00AB0E7A" w:rsidRDefault="001A6BB0" w:rsidP="001A6BB0">
      <w:pPr>
        <w:pStyle w:val="e"/>
        <w:spacing w:line="276" w:lineRule="auto"/>
        <w:jc w:val="center"/>
      </w:pPr>
    </w:p>
    <w:p w14:paraId="051461FC" w14:textId="77777777" w:rsidR="00BD1F71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6" w:name="_Toc88831189"/>
      <w:bookmarkStart w:id="127" w:name="_Toc104365425"/>
      <w:r w:rsidRPr="00AB0E7A">
        <w:t xml:space="preserve">1.4.6. </w:t>
      </w:r>
      <w:r w:rsidR="00C7160D" w:rsidRPr="00AB0E7A">
        <w:t>О</w:t>
      </w:r>
      <w:r w:rsidR="00BD1F71" w:rsidRPr="00AB0E7A">
        <w:t xml:space="preserve">писание вариантов маршрутов прохождения трубопроводов (трасс) по территории </w:t>
      </w:r>
      <w:r w:rsidR="006303E0" w:rsidRPr="00AB0E7A">
        <w:t>поселения, городского округа</w:t>
      </w:r>
      <w:r w:rsidR="00BD1F71" w:rsidRPr="00AB0E7A">
        <w:t xml:space="preserve"> и их обоснование</w:t>
      </w:r>
      <w:bookmarkEnd w:id="126"/>
      <w:bookmarkEnd w:id="127"/>
    </w:p>
    <w:p w14:paraId="79FFA52F" w14:textId="77777777" w:rsidR="00165B20" w:rsidRPr="00AB0E7A" w:rsidRDefault="00165B20" w:rsidP="00165B20">
      <w:pPr>
        <w:pStyle w:val="e"/>
        <w:spacing w:line="276" w:lineRule="auto"/>
      </w:pPr>
      <w:r w:rsidRPr="00AB0E7A">
        <w:t xml:space="preserve">Анализ вариантов маршрутов прохождения трубопроводов (трасс) по территории </w:t>
      </w:r>
      <w:proofErr w:type="spellStart"/>
      <w:r w:rsidRPr="00AB0E7A">
        <w:t>Ястребовского</w:t>
      </w:r>
      <w:proofErr w:type="spellEnd"/>
      <w:r w:rsidRPr="00AB0E7A">
        <w:t xml:space="preserve"> сельсовета показал, что на перспективу сохраняются существующие маршруты прохождения трубопроводов по территории </w:t>
      </w:r>
      <w:proofErr w:type="spellStart"/>
      <w:r w:rsidRPr="00AB0E7A">
        <w:t>Ястребовского</w:t>
      </w:r>
      <w:proofErr w:type="spellEnd"/>
      <w:r w:rsidRPr="00AB0E7A">
        <w:t xml:space="preserve"> сельсовета. Новые трубопроводы прокладываются вдоль проезжих частей автомобильных дорог, для оперативного доступа, в случае возникновения аварийных ситуаций. Варианты прохождения трубопроводов отображены в Приложении</w:t>
      </w:r>
      <w:r w:rsidR="006522BC" w:rsidRPr="00AB0E7A">
        <w:t xml:space="preserve"> №</w:t>
      </w:r>
      <w:r w:rsidRPr="00AB0E7A">
        <w:t xml:space="preserve"> 1 к схеме водоснабжения и водоотведения </w:t>
      </w:r>
      <w:proofErr w:type="spellStart"/>
      <w:r w:rsidRPr="00AB0E7A">
        <w:t>Ястребовского</w:t>
      </w:r>
      <w:proofErr w:type="spellEnd"/>
      <w:r w:rsidRPr="00AB0E7A">
        <w:t xml:space="preserve"> сельсовета.</w:t>
      </w:r>
    </w:p>
    <w:p w14:paraId="5F70F575" w14:textId="77777777" w:rsidR="001A6BB0" w:rsidRPr="00AB0E7A" w:rsidRDefault="00165B20" w:rsidP="00165B20">
      <w:pPr>
        <w:pStyle w:val="e"/>
        <w:spacing w:line="276" w:lineRule="auto"/>
        <w:jc w:val="both"/>
      </w:pPr>
      <w:r w:rsidRPr="00AB0E7A">
        <w:lastRenderedPageBreak/>
        <w:t>Точная трассировка сетей будет проводиться на стадии разработки проек</w:t>
      </w:r>
      <w:r w:rsidR="006522BC" w:rsidRPr="00AB0E7A">
        <w:t>т</w:t>
      </w:r>
      <w:r w:rsidRPr="00AB0E7A">
        <w:t>ов планировки участков застройки с учетом вертикальной планировки терри</w:t>
      </w:r>
      <w:r w:rsidR="006522BC" w:rsidRPr="00AB0E7A">
        <w:t>т</w:t>
      </w:r>
      <w:r w:rsidRPr="00AB0E7A">
        <w:t>ории и гидравлических режимов сети.</w:t>
      </w:r>
    </w:p>
    <w:p w14:paraId="0B856D3D" w14:textId="77777777" w:rsidR="00BF64E8" w:rsidRPr="00AB0E7A" w:rsidRDefault="00BF64E8" w:rsidP="00165B20">
      <w:pPr>
        <w:pStyle w:val="e"/>
        <w:spacing w:line="276" w:lineRule="auto"/>
        <w:jc w:val="both"/>
      </w:pPr>
    </w:p>
    <w:p w14:paraId="18BC6793" w14:textId="77777777" w:rsidR="00BD1F71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90"/>
      <w:bookmarkStart w:id="129" w:name="_Toc104365426"/>
      <w:r w:rsidRPr="00AB0E7A">
        <w:t xml:space="preserve">1.4.7. </w:t>
      </w:r>
      <w:r w:rsidR="00BD1F71" w:rsidRPr="00AB0E7A">
        <w:t>Рекомендации о месте размещения насосных станций, резервуаров, водонапорных башен</w:t>
      </w:r>
      <w:bookmarkEnd w:id="128"/>
      <w:bookmarkEnd w:id="129"/>
    </w:p>
    <w:p w14:paraId="0EDE1E8A" w14:textId="77777777" w:rsidR="006522BC" w:rsidRPr="00AB0E7A" w:rsidRDefault="006522BC" w:rsidP="006522BC">
      <w:pPr>
        <w:pStyle w:val="e"/>
        <w:spacing w:line="276" w:lineRule="auto"/>
        <w:jc w:val="both"/>
      </w:pPr>
      <w:r w:rsidRPr="00AB0E7A">
        <w:t>Насосные станции, резервуары, водонапорные башни рекомендуется размещать в соответствии с нормативными правовыми актами и законодательством Российской Федерации.</w:t>
      </w:r>
    </w:p>
    <w:p w14:paraId="7A464715" w14:textId="77777777" w:rsidR="001A6BB0" w:rsidRPr="00AB0E7A" w:rsidRDefault="001A6BB0" w:rsidP="009627AA">
      <w:pPr>
        <w:pStyle w:val="e"/>
        <w:spacing w:line="276" w:lineRule="auto"/>
        <w:jc w:val="both"/>
      </w:pPr>
    </w:p>
    <w:p w14:paraId="7521DE3F" w14:textId="77777777" w:rsidR="00BD1F71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91"/>
      <w:bookmarkStart w:id="131" w:name="_Toc104365427"/>
      <w:r w:rsidRPr="00AB0E7A">
        <w:t xml:space="preserve">1.4.8. </w:t>
      </w:r>
      <w:r w:rsidR="00BD1F71" w:rsidRPr="00AB0E7A">
        <w:t>Границы планируемых зон размещения объектов централизованных систем</w:t>
      </w:r>
      <w:r w:rsidR="00D9288D" w:rsidRPr="00AB0E7A">
        <w:t xml:space="preserve"> горячего водоснабжения,</w:t>
      </w:r>
      <w:r w:rsidR="00BD1F71" w:rsidRPr="00AB0E7A">
        <w:t xml:space="preserve"> холодного водоснабжения</w:t>
      </w:r>
      <w:bookmarkEnd w:id="130"/>
      <w:bookmarkEnd w:id="131"/>
    </w:p>
    <w:p w14:paraId="2F580D33" w14:textId="77777777" w:rsidR="00BD1F71" w:rsidRPr="00AB0E7A" w:rsidRDefault="009627AA" w:rsidP="009627AA">
      <w:pPr>
        <w:pStyle w:val="e"/>
        <w:spacing w:line="276" w:lineRule="auto"/>
        <w:jc w:val="both"/>
      </w:pPr>
      <w:r w:rsidRPr="00AB0E7A">
        <w:t>Все строящиеся объекты будут размещены в границах</w:t>
      </w:r>
      <w:r w:rsidR="001A6BB0" w:rsidRPr="00AB0E7A">
        <w:t xml:space="preserve"> муниципального образования </w:t>
      </w:r>
      <w:proofErr w:type="spellStart"/>
      <w:r w:rsidRPr="00AB0E7A">
        <w:t>Ястребовский</w:t>
      </w:r>
      <w:proofErr w:type="spellEnd"/>
      <w:r w:rsidRPr="00AB0E7A">
        <w:t xml:space="preserve"> сельсовет</w:t>
      </w:r>
      <w:r w:rsidR="00BD1F71" w:rsidRPr="00AB0E7A">
        <w:t>.</w:t>
      </w:r>
    </w:p>
    <w:p w14:paraId="5FFF302C" w14:textId="77777777" w:rsidR="001A6BB0" w:rsidRPr="00AB0E7A" w:rsidRDefault="001A6BB0" w:rsidP="009627AA">
      <w:pPr>
        <w:pStyle w:val="e"/>
        <w:spacing w:line="276" w:lineRule="auto"/>
        <w:jc w:val="both"/>
      </w:pPr>
    </w:p>
    <w:p w14:paraId="5BE7EF3C" w14:textId="77777777" w:rsidR="00BD1F71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88831192"/>
      <w:bookmarkStart w:id="133" w:name="_Toc104365428"/>
      <w:r w:rsidRPr="00AB0E7A">
        <w:t xml:space="preserve">1.4.9. </w:t>
      </w:r>
      <w:r w:rsidR="00C7160D" w:rsidRPr="00AB0E7A">
        <w:t>К</w:t>
      </w:r>
      <w:r w:rsidR="00BD1F71" w:rsidRPr="00AB0E7A">
        <w:t xml:space="preserve">арты (схемы) существующего и планируемого размещения объектов централизованных систем </w:t>
      </w:r>
      <w:r w:rsidR="000D2C10" w:rsidRPr="00AB0E7A">
        <w:t xml:space="preserve">горячего водоснабжения, </w:t>
      </w:r>
      <w:r w:rsidR="00BD1F71" w:rsidRPr="00AB0E7A">
        <w:t>холодного водоснабжения</w:t>
      </w:r>
      <w:bookmarkEnd w:id="132"/>
      <w:bookmarkEnd w:id="133"/>
    </w:p>
    <w:p w14:paraId="6BD1B62C" w14:textId="77777777" w:rsidR="006522BC" w:rsidRPr="00AB0E7A" w:rsidRDefault="006522BC" w:rsidP="006522BC">
      <w:pPr>
        <w:pStyle w:val="e"/>
        <w:spacing w:line="276" w:lineRule="auto"/>
        <w:jc w:val="both"/>
      </w:pPr>
      <w:r w:rsidRPr="00AB0E7A">
        <w:t>Ориентировочные карты (схемы) существующего и планируемого размещения объектов централизованных систем водоснабжения приведены в Приложении №1.</w:t>
      </w:r>
    </w:p>
    <w:p w14:paraId="6746ACF8" w14:textId="77777777" w:rsidR="00444104" w:rsidRPr="00AB0E7A" w:rsidRDefault="00444104" w:rsidP="006522BC">
      <w:pPr>
        <w:pStyle w:val="e"/>
        <w:spacing w:line="276" w:lineRule="auto"/>
        <w:ind w:firstLine="0"/>
      </w:pPr>
    </w:p>
    <w:p w14:paraId="1D669105" w14:textId="77777777" w:rsidR="00C7160D" w:rsidRPr="00AB0E7A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02D62804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CC9C198" w14:textId="77777777" w:rsidR="00194349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88831193"/>
      <w:bookmarkStart w:id="135" w:name="_Toc104365429"/>
      <w:r w:rsidRPr="00AB0E7A">
        <w:lastRenderedPageBreak/>
        <w:t xml:space="preserve">1.5. </w:t>
      </w:r>
      <w:r w:rsidR="00A873F5" w:rsidRPr="00AB0E7A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4"/>
      <w:bookmarkEnd w:id="135"/>
      <w:r w:rsidR="00A873F5" w:rsidRPr="00AB0E7A">
        <w:t xml:space="preserve"> </w:t>
      </w:r>
    </w:p>
    <w:p w14:paraId="1314E181" w14:textId="77777777" w:rsidR="00194349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6" w:name="_Toc88831194"/>
      <w:bookmarkStart w:id="137" w:name="_Toc104365430"/>
      <w:r w:rsidRPr="00AB0E7A">
        <w:t xml:space="preserve">1.5.1. </w:t>
      </w:r>
      <w:r w:rsidR="00265BEF" w:rsidRPr="00AB0E7A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AB0E7A">
        <w:t xml:space="preserve">(утилизации) </w:t>
      </w:r>
      <w:r w:rsidR="00265BEF" w:rsidRPr="00AB0E7A">
        <w:t>промывных вод</w:t>
      </w:r>
      <w:bookmarkEnd w:id="136"/>
      <w:bookmarkEnd w:id="137"/>
    </w:p>
    <w:p w14:paraId="231BD108" w14:textId="77777777" w:rsidR="00C7160D" w:rsidRPr="00AB0E7A" w:rsidRDefault="00C7160D" w:rsidP="009627AA">
      <w:pPr>
        <w:pStyle w:val="e"/>
        <w:spacing w:line="276" w:lineRule="auto"/>
        <w:jc w:val="both"/>
      </w:pPr>
      <w:r w:rsidRPr="00AB0E7A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AB0E7A">
        <w:t>з</w:t>
      </w:r>
      <w:r w:rsidRPr="00AB0E7A">
        <w:t xml:space="preserve"> полимерных материалов. </w:t>
      </w:r>
    </w:p>
    <w:p w14:paraId="7D2ED819" w14:textId="77777777" w:rsidR="00C7160D" w:rsidRPr="00AB0E7A" w:rsidRDefault="009627AA" w:rsidP="00814E1B">
      <w:pPr>
        <w:pStyle w:val="e"/>
        <w:spacing w:line="276" w:lineRule="auto"/>
        <w:jc w:val="both"/>
      </w:pPr>
      <w:r w:rsidRPr="00AB0E7A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1A6BB0" w:rsidRPr="00AB0E7A">
        <w:t>муниципального образования</w:t>
      </w:r>
      <w:r w:rsidR="00F06C47" w:rsidRPr="00AB0E7A">
        <w:t>.</w:t>
      </w:r>
      <w:r w:rsidRPr="00AB0E7A">
        <w:t xml:space="preserve"> Эффект от внедрения данных мероприятий – улучшения здоровья и качества жизни граждан.</w:t>
      </w:r>
    </w:p>
    <w:p w14:paraId="09254021" w14:textId="77777777" w:rsidR="001A6BB0" w:rsidRPr="00AB0E7A" w:rsidRDefault="001A6BB0" w:rsidP="00814E1B">
      <w:pPr>
        <w:pStyle w:val="e"/>
        <w:spacing w:line="276" w:lineRule="auto"/>
        <w:jc w:val="both"/>
      </w:pPr>
    </w:p>
    <w:p w14:paraId="7519EE01" w14:textId="77777777" w:rsidR="00194349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5"/>
      <w:bookmarkStart w:id="139" w:name="_Toc104365431"/>
      <w:r w:rsidRPr="00AB0E7A">
        <w:t xml:space="preserve">1.5.2. </w:t>
      </w:r>
      <w:r w:rsidR="00265BEF" w:rsidRPr="00AB0E7A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AB0E7A">
        <w:t xml:space="preserve"> (хлор и др.)</w:t>
      </w:r>
      <w:bookmarkEnd w:id="138"/>
      <w:bookmarkEnd w:id="139"/>
    </w:p>
    <w:p w14:paraId="7ECC8928" w14:textId="77777777" w:rsidR="006522BC" w:rsidRPr="00AB0E7A" w:rsidRDefault="006522BC" w:rsidP="006522B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p w14:paraId="07B6B9D9" w14:textId="77777777" w:rsidR="00B80BA1" w:rsidRPr="00AB0E7A" w:rsidRDefault="00B80BA1" w:rsidP="00B80BA1">
      <w:pPr>
        <w:spacing w:line="276" w:lineRule="auto"/>
        <w:ind w:firstLine="709"/>
        <w:rPr>
          <w:rFonts w:ascii="Times New Roman" w:hAnsi="Times New Roman"/>
          <w:sz w:val="24"/>
        </w:rPr>
      </w:pPr>
    </w:p>
    <w:p w14:paraId="0804661E" w14:textId="77777777" w:rsidR="00443E53" w:rsidRPr="00AB0E7A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2BCE4DCA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48AFD66" w14:textId="77777777" w:rsidR="00634916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0" w:name="_Toc88831196"/>
      <w:bookmarkStart w:id="141" w:name="_Toc104365432"/>
      <w:r w:rsidRPr="00AB0E7A">
        <w:lastRenderedPageBreak/>
        <w:t xml:space="preserve">1.6. </w:t>
      </w:r>
      <w:r w:rsidR="00251760" w:rsidRPr="00AB0E7A">
        <w:t xml:space="preserve">ОЦЕНКА </w:t>
      </w:r>
      <w:r w:rsidR="00DF5063" w:rsidRPr="00AB0E7A">
        <w:t>ОБЪЕМОВ</w:t>
      </w:r>
      <w:r w:rsidR="00251760" w:rsidRPr="00AB0E7A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0"/>
      <w:bookmarkEnd w:id="141"/>
    </w:p>
    <w:p w14:paraId="032802AE" w14:textId="77777777" w:rsidR="00C245F2" w:rsidRPr="00AB0E7A" w:rsidRDefault="00C245F2" w:rsidP="00C245F2">
      <w:pPr>
        <w:pStyle w:val="70"/>
        <w:rPr>
          <w:color w:val="auto"/>
          <w:sz w:val="24"/>
        </w:rPr>
      </w:pPr>
    </w:p>
    <w:p w14:paraId="30FB91C6" w14:textId="77777777" w:rsidR="00251760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2" w:name="_Toc524593203"/>
      <w:bookmarkStart w:id="143" w:name="_Toc88831197"/>
      <w:bookmarkStart w:id="144" w:name="_Toc104365433"/>
      <w:r w:rsidRPr="00AB0E7A">
        <w:t xml:space="preserve">1.6.1. </w:t>
      </w:r>
      <w:r w:rsidR="00443E53" w:rsidRPr="00AB0E7A">
        <w:t>О</w:t>
      </w:r>
      <w:r w:rsidR="00251760" w:rsidRPr="00AB0E7A">
        <w:t>ценка стоимости основных мероприятий по реализации схем водоснабжения</w:t>
      </w:r>
      <w:bookmarkEnd w:id="142"/>
      <w:bookmarkEnd w:id="143"/>
      <w:bookmarkEnd w:id="144"/>
    </w:p>
    <w:p w14:paraId="3E141420" w14:textId="77777777" w:rsidR="00251760" w:rsidRPr="00AB0E7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2354ED23" w14:textId="77777777" w:rsidR="00251760" w:rsidRPr="00AB0E7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- проектно-изыскательские работы;</w:t>
      </w:r>
    </w:p>
    <w:p w14:paraId="0C1A2592" w14:textId="77777777" w:rsidR="00251760" w:rsidRPr="00AB0E7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- строительно-монтажные работы;</w:t>
      </w:r>
    </w:p>
    <w:p w14:paraId="621FFAF3" w14:textId="77777777" w:rsidR="00251760" w:rsidRPr="00AB0E7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7FEB1CDB" w14:textId="77777777" w:rsidR="00251760" w:rsidRPr="00AB0E7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79BF02EE" w14:textId="77777777" w:rsidR="00251760" w:rsidRPr="00AB0E7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2FE04A97" w14:textId="77777777" w:rsidR="00251760" w:rsidRPr="00AB0E7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4A9A4C82" w14:textId="77777777" w:rsidR="00251760" w:rsidRPr="00AB0E7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1C760646" w14:textId="77777777" w:rsidR="00251760" w:rsidRPr="00AB0E7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76DB663F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AB0E7A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59EE6F47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2B2FE251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670A0A00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072E9445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20FACE9F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50D55C0A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AB0E7A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2438C0E7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304D2C85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</w:t>
      </w:r>
      <w:r w:rsidRPr="00AB0E7A">
        <w:rPr>
          <w:rFonts w:ascii="Times New Roman" w:hAnsi="Times New Roman"/>
          <w:sz w:val="24"/>
        </w:rPr>
        <w:lastRenderedPageBreak/>
        <w:t>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1BB1B28D" w14:textId="77777777" w:rsidR="001A6BB0" w:rsidRPr="00AB0E7A" w:rsidRDefault="001A6BB0" w:rsidP="001A6BB0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0B1B8299" w14:textId="77777777" w:rsidR="001A6BB0" w:rsidRPr="00AB0E7A" w:rsidRDefault="001A6BB0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396DE3FA" w14:textId="77777777" w:rsidR="00FF6406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5" w:name="_Toc88831198"/>
      <w:bookmarkStart w:id="146" w:name="_Toc104365434"/>
      <w:r w:rsidRPr="00AB0E7A">
        <w:t xml:space="preserve">1.6.2. </w:t>
      </w:r>
      <w:r w:rsidR="00FF6406" w:rsidRPr="00AB0E7A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5"/>
      <w:bookmarkEnd w:id="146"/>
    </w:p>
    <w:p w14:paraId="47CFB0BB" w14:textId="77777777" w:rsidR="008D13C7" w:rsidRPr="00AB0E7A" w:rsidRDefault="00FF6406" w:rsidP="001A6BB0">
      <w:pPr>
        <w:spacing w:line="276" w:lineRule="auto"/>
        <w:ind w:firstLine="708"/>
        <w:rPr>
          <w:rFonts w:ascii="Times New Roman" w:hAnsi="Times New Roman"/>
          <w:i/>
        </w:rPr>
      </w:pPr>
      <w:r w:rsidRPr="00AB0E7A">
        <w:rPr>
          <w:rFonts w:ascii="Times New Roman" w:hAnsi="Times New Roman"/>
          <w:sz w:val="24"/>
        </w:rPr>
        <w:t>В таблице</w:t>
      </w:r>
      <w:r w:rsidR="001A6BB0" w:rsidRPr="00AB0E7A">
        <w:rPr>
          <w:rFonts w:ascii="Times New Roman" w:hAnsi="Times New Roman"/>
          <w:sz w:val="24"/>
        </w:rPr>
        <w:t xml:space="preserve"> </w:t>
      </w:r>
      <w:r w:rsidRPr="00AB0E7A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05BBD7A5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124C8307" w14:textId="77777777" w:rsidR="000A1084" w:rsidRPr="00AB0E7A" w:rsidRDefault="000A1084" w:rsidP="001A6BB0">
      <w:pPr>
        <w:jc w:val="center"/>
        <w:rPr>
          <w:rFonts w:ascii="Times New Roman" w:hAnsi="Times New Roman"/>
          <w:sz w:val="24"/>
        </w:rPr>
      </w:pPr>
    </w:p>
    <w:p w14:paraId="1C4B4BDB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163"/>
        <w:gridCol w:w="2977"/>
        <w:gridCol w:w="3579"/>
        <w:gridCol w:w="1402"/>
        <w:gridCol w:w="1402"/>
        <w:gridCol w:w="1644"/>
        <w:gridCol w:w="1402"/>
        <w:gridCol w:w="1402"/>
      </w:tblGrid>
      <w:tr w:rsidR="00BA6A43" w:rsidRPr="00AB0E7A" w14:paraId="29E45694" w14:textId="77777777" w:rsidTr="00E138AD">
        <w:trPr>
          <w:tblHeader/>
          <w:jc w:val="center"/>
        </w:trPr>
        <w:tc>
          <w:tcPr>
            <w:tcW w:w="113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A9DFC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№ п/п</w:t>
            </w:r>
          </w:p>
        </w:tc>
        <w:tc>
          <w:tcPr>
            <w:tcW w:w="289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F9EF1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мероприятия</w:t>
            </w:r>
          </w:p>
        </w:tc>
        <w:tc>
          <w:tcPr>
            <w:tcW w:w="348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56287C" w14:textId="77777777" w:rsidR="00472D26" w:rsidRPr="0047656D" w:rsidRDefault="001A6BB0">
            <w:pPr>
              <w:jc w:val="center"/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 xml:space="preserve">Ориентировочный объем инвестиции, </w:t>
            </w:r>
            <w:proofErr w:type="spellStart"/>
            <w:r w:rsidRPr="0047656D">
              <w:rPr>
                <w:rFonts w:ascii="Times New Roman" w:hAnsi="Times New Roman"/>
                <w:szCs w:val="22"/>
              </w:rPr>
              <w:t>тыс</w:t>
            </w:r>
            <w:proofErr w:type="gramStart"/>
            <w:r w:rsidRPr="0047656D">
              <w:rPr>
                <w:rFonts w:ascii="Times New Roman" w:hAnsi="Times New Roman"/>
                <w:szCs w:val="22"/>
              </w:rPr>
              <w:t>.р</w:t>
            </w:r>
            <w:proofErr w:type="gramEnd"/>
            <w:r w:rsidRPr="0047656D">
              <w:rPr>
                <w:rFonts w:ascii="Times New Roman" w:hAnsi="Times New Roman"/>
                <w:szCs w:val="22"/>
              </w:rPr>
              <w:t>уб</w:t>
            </w:r>
            <w:proofErr w:type="spellEnd"/>
            <w:r w:rsidRPr="0047656D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7055" w:type="dxa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5C02C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Сумма освоения, тыс. руб.</w:t>
            </w:r>
          </w:p>
        </w:tc>
      </w:tr>
      <w:tr w:rsidR="00BA6A43" w:rsidRPr="00AB0E7A" w14:paraId="3743D513" w14:textId="77777777" w:rsidTr="00E138AD">
        <w:trPr>
          <w:jc w:val="center"/>
        </w:trPr>
        <w:tc>
          <w:tcPr>
            <w:tcW w:w="1130" w:type="dxa"/>
            <w:vMerge/>
          </w:tcPr>
          <w:p w14:paraId="37DA3904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895" w:type="dxa"/>
            <w:vMerge/>
          </w:tcPr>
          <w:p w14:paraId="49CA32B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3481" w:type="dxa"/>
            <w:vMerge/>
          </w:tcPr>
          <w:p w14:paraId="6D0824F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7E0D8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2022</w:t>
            </w:r>
          </w:p>
        </w:tc>
        <w:tc>
          <w:tcPr>
            <w:tcW w:w="136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DB294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2023</w:t>
            </w:r>
          </w:p>
        </w:tc>
        <w:tc>
          <w:tcPr>
            <w:tcW w:w="15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CA514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136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9D8A4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36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CFA6E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2026</w:t>
            </w:r>
          </w:p>
        </w:tc>
      </w:tr>
      <w:tr w:rsidR="00BA6A43" w:rsidRPr="00AB0E7A" w14:paraId="05ED49DE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5200D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7D24A" w14:textId="77777777" w:rsidR="00E138AD" w:rsidRPr="0047656D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47656D">
              <w:rPr>
                <w:rFonts w:ascii="Times New Roman" w:hAnsi="Times New Roman"/>
                <w:szCs w:val="22"/>
              </w:rPr>
              <w:t>Капитальный ремонт водонапорной башни в п. Берёзовый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B169B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2833,8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F1B37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566,76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3DDD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566,76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1E77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566,76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A2EE1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566,76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5355E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566,76</w:t>
            </w:r>
          </w:p>
        </w:tc>
      </w:tr>
      <w:tr w:rsidR="00BA6A43" w:rsidRPr="00AB0E7A" w14:paraId="11C66634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B3780A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F2039" w14:textId="77777777" w:rsidR="00E138AD" w:rsidRPr="0047656D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47656D">
              <w:rPr>
                <w:rFonts w:ascii="Times New Roman" w:hAnsi="Times New Roman"/>
                <w:szCs w:val="22"/>
              </w:rPr>
              <w:t xml:space="preserve">Установка станции очистки воды в п. </w:t>
            </w:r>
            <w:proofErr w:type="gramStart"/>
            <w:r w:rsidRPr="0047656D">
              <w:rPr>
                <w:rFonts w:ascii="Times New Roman" w:hAnsi="Times New Roman"/>
                <w:szCs w:val="22"/>
              </w:rPr>
              <w:t>Берёзовый</w:t>
            </w:r>
            <w:proofErr w:type="gramEnd"/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3DBEF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946A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74A0E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0E47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85EFF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15352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</w:tr>
      <w:tr w:rsidR="00BA6A43" w:rsidRPr="00AB0E7A" w14:paraId="31FA6F8B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4BA492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53A0D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Реконструкция ветхих водопроводных сетей (3,3 км)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0C35D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14355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3B1ED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2871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D91EA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2871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3760E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2871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4CBD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2871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C6E91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2871</w:t>
            </w:r>
          </w:p>
        </w:tc>
      </w:tr>
      <w:tr w:rsidR="00BA6A43" w:rsidRPr="00AB0E7A" w14:paraId="29132B87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95EA2F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5F0E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Реконструкция артезианских скважин (4 шт.)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6BF7B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17400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CA01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3480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53923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3480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DDDD1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3480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35631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3480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E89A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3480</w:t>
            </w:r>
          </w:p>
        </w:tc>
      </w:tr>
      <w:tr w:rsidR="00BA6A43" w:rsidRPr="00AB0E7A" w14:paraId="0D49162E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79907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713F2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Изыскательные работы для определения источника водоснабжения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4FD0A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7250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C1F1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1450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22AAB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1450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BD67D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1450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03043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1450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82C52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1450</w:t>
            </w:r>
          </w:p>
        </w:tc>
      </w:tr>
      <w:tr w:rsidR="00BA6A43" w:rsidRPr="00AB0E7A" w14:paraId="5809A50C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E4A97B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6AFCF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Строительство новых водопроводных сетей (14,03)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36B5E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6525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AE6D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1305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5A889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1305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F43B2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1305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4D8C8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1305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D57AF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1305</w:t>
            </w:r>
          </w:p>
        </w:tc>
      </w:tr>
      <w:tr w:rsidR="00BA6A43" w:rsidRPr="00AB0E7A" w14:paraId="1888D9EB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0D9A59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70BC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Строительство новых скважин в с. Ястребово, п. Березовый, д. Новая Ильинка, 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Ладановка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(5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шт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B4A53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217,5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F3031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879B5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1C72F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312EB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987BB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</w:tr>
      <w:tr w:rsidR="00BA6A43" w:rsidRPr="00AB0E7A" w14:paraId="3131D064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1CBCB3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8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FFEEF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Создание ЗСО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403D9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870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45A53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174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9E85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174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3F2D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174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78DF3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174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D827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174</w:t>
            </w:r>
          </w:p>
        </w:tc>
      </w:tr>
      <w:tr w:rsidR="00BA6A43" w:rsidRPr="00AB0E7A" w14:paraId="0B5CC595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144DAA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9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45B96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Установка пожарных гидрантов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A416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217,5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B6023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3EB2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0A868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97FF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DF215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43,5</w:t>
            </w:r>
          </w:p>
        </w:tc>
      </w:tr>
      <w:tr w:rsidR="00BA6A43" w:rsidRPr="00AB0E7A" w14:paraId="592DE5BD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149038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lastRenderedPageBreak/>
              <w:t>10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D5278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Установка колонки в с. Ястребово ул. Советская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179D3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61030,5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B436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12206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6451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12206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44933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12206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8E52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12206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C92F1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12206</w:t>
            </w:r>
          </w:p>
        </w:tc>
      </w:tr>
      <w:tr w:rsidR="00BA6A43" w:rsidRPr="00AB0E7A" w14:paraId="38E2A714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D37AB8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11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7D6B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Реконструкция водонапорных башен (2 шт.)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5C7B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36250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C3E2E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7250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A3E1B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7250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D720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7250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BE5FB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7250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2C8EA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7250</w:t>
            </w:r>
          </w:p>
        </w:tc>
      </w:tr>
      <w:tr w:rsidR="00BA6A43" w:rsidRPr="00AB0E7A" w14:paraId="10D588FF" w14:textId="77777777" w:rsidTr="00E138AD">
        <w:trPr>
          <w:jc w:val="center"/>
        </w:trPr>
        <w:tc>
          <w:tcPr>
            <w:tcW w:w="11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307D95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12</w:t>
            </w:r>
          </w:p>
        </w:tc>
        <w:tc>
          <w:tcPr>
            <w:tcW w:w="28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EBCBB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Создание системы диспетчеризации и автоматизации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B3896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4350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6A67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870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DD4A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870</w:t>
            </w:r>
          </w:p>
        </w:tc>
        <w:tc>
          <w:tcPr>
            <w:tcW w:w="15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35924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870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F9172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870</w:t>
            </w:r>
          </w:p>
        </w:tc>
        <w:tc>
          <w:tcPr>
            <w:tcW w:w="1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B944F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870</w:t>
            </w:r>
          </w:p>
        </w:tc>
      </w:tr>
      <w:tr w:rsidR="00BA6A43" w:rsidRPr="00AB0E7A" w14:paraId="6B0DB43D" w14:textId="77777777" w:rsidTr="00E138AD">
        <w:trPr>
          <w:jc w:val="center"/>
        </w:trPr>
        <w:tc>
          <w:tcPr>
            <w:tcW w:w="4025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5607F" w14:textId="77777777" w:rsidR="00E138AD" w:rsidRPr="00AB0E7A" w:rsidRDefault="00E138AD" w:rsidP="00E138AD">
            <w:pPr>
              <w:jc w:val="right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348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3DB6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151299,3</w:t>
            </w:r>
          </w:p>
        </w:tc>
        <w:tc>
          <w:tcPr>
            <w:tcW w:w="136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3D9CC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30260</w:t>
            </w:r>
          </w:p>
        </w:tc>
        <w:tc>
          <w:tcPr>
            <w:tcW w:w="136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764D8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30260</w:t>
            </w:r>
          </w:p>
        </w:tc>
        <w:tc>
          <w:tcPr>
            <w:tcW w:w="15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45E28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30260</w:t>
            </w:r>
          </w:p>
        </w:tc>
        <w:tc>
          <w:tcPr>
            <w:tcW w:w="136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CD40A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30260</w:t>
            </w:r>
          </w:p>
        </w:tc>
        <w:tc>
          <w:tcPr>
            <w:tcW w:w="136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F3D40" w14:textId="77777777" w:rsidR="00E138AD" w:rsidRPr="00AB0E7A" w:rsidRDefault="00E138AD" w:rsidP="00E138AD">
            <w:pPr>
              <w:spacing w:line="276" w:lineRule="auto"/>
              <w:ind w:left="132"/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30260</w:t>
            </w:r>
          </w:p>
        </w:tc>
      </w:tr>
    </w:tbl>
    <w:p w14:paraId="07C868E5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E6CDFDA" w14:textId="77777777" w:rsidR="002C10E9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7" w:name="_Toc524593205"/>
      <w:bookmarkStart w:id="148" w:name="_Toc88831199"/>
      <w:bookmarkStart w:id="149" w:name="_Toc104365435"/>
      <w:r w:rsidRPr="00AB0E7A">
        <w:lastRenderedPageBreak/>
        <w:t xml:space="preserve">1.7. </w:t>
      </w:r>
      <w:r w:rsidR="00443E53" w:rsidRPr="00AB0E7A">
        <w:t xml:space="preserve">ПЛАНОВЫЕ </w:t>
      </w:r>
      <w:r w:rsidR="002C10E9" w:rsidRPr="00AB0E7A">
        <w:t>ЗНАЧЕНИЯ</w:t>
      </w:r>
      <w:r w:rsidR="00286887" w:rsidRPr="00AB0E7A">
        <w:t xml:space="preserve"> </w:t>
      </w:r>
      <w:r w:rsidR="002C10E9" w:rsidRPr="00AB0E7A">
        <w:t xml:space="preserve">ПОКАЗАТЕЛЕЙ </w:t>
      </w:r>
      <w:bookmarkEnd w:id="147"/>
      <w:r w:rsidR="00286887" w:rsidRPr="00AB0E7A">
        <w:t xml:space="preserve">РАЗВИТИЯ ЦЕНТРАЛИЗОВАННЫХ </w:t>
      </w:r>
      <w:r w:rsidR="00443E53" w:rsidRPr="00AB0E7A">
        <w:t>СИСТЕМ ВОДОСНАБЖЕНИЯ</w:t>
      </w:r>
      <w:bookmarkEnd w:id="148"/>
      <w:bookmarkEnd w:id="149"/>
    </w:p>
    <w:p w14:paraId="21D46CB0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6D5A6225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4341" w:type="pct"/>
        <w:jc w:val="center"/>
        <w:tblLook w:val="04A0" w:firstRow="1" w:lastRow="0" w:firstColumn="1" w:lastColumn="0" w:noHBand="0" w:noVBand="1"/>
      </w:tblPr>
      <w:tblGrid>
        <w:gridCol w:w="2669"/>
        <w:gridCol w:w="2669"/>
        <w:gridCol w:w="1539"/>
        <w:gridCol w:w="1839"/>
      </w:tblGrid>
      <w:tr w:rsidR="00BA6A43" w:rsidRPr="00AB0E7A" w14:paraId="0432A8C0" w14:textId="77777777" w:rsidTr="00EC1975">
        <w:trPr>
          <w:tblHeader/>
          <w:jc w:val="center"/>
        </w:trPr>
        <w:tc>
          <w:tcPr>
            <w:tcW w:w="153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7406D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153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3791C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88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DFEB5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Базовый показатель, 2021 г</w:t>
            </w:r>
          </w:p>
        </w:tc>
        <w:tc>
          <w:tcPr>
            <w:tcW w:w="105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551C7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Целевые показатели</w:t>
            </w:r>
          </w:p>
        </w:tc>
      </w:tr>
      <w:tr w:rsidR="000C66B2" w:rsidRPr="00AB0E7A" w14:paraId="252466DA" w14:textId="77777777" w:rsidTr="000C66B2">
        <w:trPr>
          <w:jc w:val="center"/>
        </w:trPr>
        <w:tc>
          <w:tcPr>
            <w:tcW w:w="1531" w:type="pct"/>
            <w:vMerge/>
          </w:tcPr>
          <w:p w14:paraId="26809037" w14:textId="77777777" w:rsidR="000C66B2" w:rsidRPr="00AB0E7A" w:rsidRDefault="000C66B2">
            <w:pPr>
              <w:rPr>
                <w:rFonts w:ascii="Times New Roman" w:hAnsi="Times New Roman"/>
              </w:rPr>
            </w:pPr>
          </w:p>
        </w:tc>
        <w:tc>
          <w:tcPr>
            <w:tcW w:w="1531" w:type="pct"/>
            <w:vMerge/>
          </w:tcPr>
          <w:p w14:paraId="2D2945E1" w14:textId="77777777" w:rsidR="000C66B2" w:rsidRPr="00AB0E7A" w:rsidRDefault="000C66B2">
            <w:pPr>
              <w:rPr>
                <w:rFonts w:ascii="Times New Roman" w:hAnsi="Times New Roman"/>
              </w:rPr>
            </w:pPr>
          </w:p>
        </w:tc>
        <w:tc>
          <w:tcPr>
            <w:tcW w:w="883" w:type="pct"/>
            <w:vMerge/>
          </w:tcPr>
          <w:p w14:paraId="236A8F8C" w14:textId="77777777" w:rsidR="000C66B2" w:rsidRPr="00AB0E7A" w:rsidRDefault="000C66B2">
            <w:pPr>
              <w:rPr>
                <w:rFonts w:ascii="Times New Roman" w:hAnsi="Times New Roman"/>
              </w:rPr>
            </w:pPr>
          </w:p>
        </w:tc>
        <w:tc>
          <w:tcPr>
            <w:tcW w:w="105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11BA49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2026</w:t>
            </w:r>
          </w:p>
        </w:tc>
      </w:tr>
      <w:tr w:rsidR="000C66B2" w:rsidRPr="00AB0E7A" w14:paraId="5AB6E5CD" w14:textId="77777777" w:rsidTr="000C66B2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08A74FE" w14:textId="77777777" w:rsidR="000C66B2" w:rsidRPr="00AB0E7A" w:rsidRDefault="000C66B2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i/>
                <w:szCs w:val="22"/>
              </w:rPr>
              <w:t>а) Показатели качества воды</w:t>
            </w:r>
          </w:p>
        </w:tc>
      </w:tr>
      <w:tr w:rsidR="000C66B2" w:rsidRPr="00AB0E7A" w14:paraId="0D9AA537" w14:textId="77777777" w:rsidTr="000C66B2">
        <w:trPr>
          <w:jc w:val="center"/>
        </w:trPr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AC5C9" w14:textId="77777777" w:rsidR="000C66B2" w:rsidRPr="0047656D" w:rsidRDefault="000C66B2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28CEF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8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5694B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0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52C20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100</w:t>
            </w:r>
          </w:p>
        </w:tc>
      </w:tr>
      <w:tr w:rsidR="000C66B2" w:rsidRPr="00AB0E7A" w14:paraId="1FAB0AAE" w14:textId="77777777" w:rsidTr="000C66B2">
        <w:trPr>
          <w:jc w:val="center"/>
        </w:trPr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0DD71" w14:textId="77777777" w:rsidR="000C66B2" w:rsidRPr="0047656D" w:rsidRDefault="000C66B2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BDCD8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8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40511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0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31DCC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100</w:t>
            </w:r>
          </w:p>
        </w:tc>
      </w:tr>
      <w:tr w:rsidR="000C66B2" w:rsidRPr="00AB0E7A" w14:paraId="55F73AF5" w14:textId="77777777" w:rsidTr="000C66B2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FC57A71" w14:textId="77777777" w:rsidR="000C66B2" w:rsidRPr="00AB0E7A" w:rsidRDefault="000C66B2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i/>
                <w:szCs w:val="22"/>
              </w:rPr>
              <w:t>б) Показатели надежности и бесперебойности водоснабжения</w:t>
            </w:r>
          </w:p>
        </w:tc>
      </w:tr>
      <w:tr w:rsidR="000C66B2" w:rsidRPr="00AB0E7A" w14:paraId="276FFD69" w14:textId="77777777" w:rsidTr="000C66B2">
        <w:trPr>
          <w:jc w:val="center"/>
        </w:trPr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DB73A" w14:textId="77777777" w:rsidR="000C66B2" w:rsidRPr="00AB0E7A" w:rsidRDefault="000C66B2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Удельное количество повреждений на водопроводной сети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AE6F7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ед./1км</w:t>
            </w:r>
          </w:p>
        </w:tc>
        <w:tc>
          <w:tcPr>
            <w:tcW w:w="8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B62BA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10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760FA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0C66B2" w:rsidRPr="00AB0E7A" w14:paraId="08DA70B2" w14:textId="77777777" w:rsidTr="000C66B2">
        <w:trPr>
          <w:jc w:val="center"/>
        </w:trPr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96D88" w14:textId="77777777" w:rsidR="000C66B2" w:rsidRPr="00AB0E7A" w:rsidRDefault="000C66B2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BA4DB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8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0285B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0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9157F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50</w:t>
            </w:r>
          </w:p>
        </w:tc>
      </w:tr>
      <w:tr w:rsidR="000C66B2" w:rsidRPr="00AB0E7A" w14:paraId="064B0948" w14:textId="77777777" w:rsidTr="000C66B2">
        <w:trPr>
          <w:jc w:val="center"/>
        </w:trPr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2220C" w14:textId="77777777" w:rsidR="000C66B2" w:rsidRPr="00AB0E7A" w:rsidRDefault="000C66B2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Продолжительность (бесперебойность) поставки товаров и услуг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107D8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час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</w:p>
        </w:tc>
        <w:tc>
          <w:tcPr>
            <w:tcW w:w="8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6A902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24</w:t>
            </w:r>
          </w:p>
        </w:tc>
        <w:tc>
          <w:tcPr>
            <w:tcW w:w="10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E8CC4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24</w:t>
            </w:r>
          </w:p>
        </w:tc>
      </w:tr>
      <w:tr w:rsidR="000C66B2" w:rsidRPr="00AB0E7A" w14:paraId="06185BD4" w14:textId="77777777" w:rsidTr="000C66B2">
        <w:trPr>
          <w:jc w:val="center"/>
        </w:trPr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FCCFA" w14:textId="77777777" w:rsidR="000C66B2" w:rsidRPr="00AB0E7A" w:rsidRDefault="000C66B2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740AC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</w:t>
            </w:r>
          </w:p>
        </w:tc>
        <w:tc>
          <w:tcPr>
            <w:tcW w:w="8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90CFA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10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3D4D3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0C66B2" w:rsidRPr="00AB0E7A" w14:paraId="3B0CF97A" w14:textId="77777777" w:rsidTr="000C66B2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F8777D4" w14:textId="77777777" w:rsidR="000C66B2" w:rsidRPr="00AB0E7A" w:rsidRDefault="000C66B2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i/>
                <w:szCs w:val="22"/>
              </w:rPr>
              <w:t>в) Показатели эффективности использования ресурсов</w:t>
            </w:r>
          </w:p>
        </w:tc>
      </w:tr>
      <w:tr w:rsidR="000C66B2" w:rsidRPr="00AB0E7A" w14:paraId="054B9AA4" w14:textId="77777777" w:rsidTr="000C66B2">
        <w:trPr>
          <w:jc w:val="center"/>
        </w:trPr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B81BA" w14:textId="77777777" w:rsidR="000C66B2" w:rsidRPr="00AB0E7A" w:rsidRDefault="000C66B2">
            <w:pPr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Энергоэффективность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CB68E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кВтч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/м3</w:t>
            </w:r>
          </w:p>
        </w:tc>
        <w:tc>
          <w:tcPr>
            <w:tcW w:w="8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43456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4,4593</w:t>
            </w:r>
          </w:p>
        </w:tc>
        <w:tc>
          <w:tcPr>
            <w:tcW w:w="10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89D69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4,4593</w:t>
            </w:r>
          </w:p>
        </w:tc>
      </w:tr>
      <w:tr w:rsidR="000C66B2" w:rsidRPr="00AB0E7A" w14:paraId="713C0BBA" w14:textId="77777777" w:rsidTr="000C66B2">
        <w:trPr>
          <w:jc w:val="center"/>
        </w:trPr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842B8" w14:textId="77777777" w:rsidR="000C66B2" w:rsidRPr="00AB0E7A" w:rsidRDefault="000C66B2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46F13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8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60AC4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10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7B307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0C66B2" w:rsidRPr="00AB0E7A" w14:paraId="7BE099C8" w14:textId="77777777" w:rsidTr="000C66B2">
        <w:trPr>
          <w:jc w:val="center"/>
        </w:trPr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AC5E6" w14:textId="77777777" w:rsidR="000C66B2" w:rsidRPr="00AB0E7A" w:rsidRDefault="000C66B2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6CE9C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8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13081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10,3</w:t>
            </w:r>
          </w:p>
        </w:tc>
        <w:tc>
          <w:tcPr>
            <w:tcW w:w="10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EAC31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10,3</w:t>
            </w:r>
          </w:p>
        </w:tc>
      </w:tr>
    </w:tbl>
    <w:p w14:paraId="72788085" w14:textId="77777777" w:rsidR="00C245F2" w:rsidRPr="00AB0E7A" w:rsidRDefault="00C245F2" w:rsidP="00C245F2">
      <w:pPr>
        <w:pStyle w:val="70"/>
        <w:rPr>
          <w:color w:val="auto"/>
          <w:sz w:val="24"/>
        </w:rPr>
      </w:pPr>
    </w:p>
    <w:p w14:paraId="13E759B1" w14:textId="77777777" w:rsidR="009E1A28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0" w:name="_Toc524593206"/>
      <w:bookmarkStart w:id="151" w:name="_Toc88831200"/>
      <w:bookmarkStart w:id="152" w:name="_Toc104365436"/>
      <w:r w:rsidRPr="00AB0E7A">
        <w:t xml:space="preserve">1.7.1. </w:t>
      </w:r>
      <w:r w:rsidR="009E1A28" w:rsidRPr="00AB0E7A">
        <w:t>Показатели качества воды</w:t>
      </w:r>
      <w:bookmarkEnd w:id="150"/>
      <w:bookmarkEnd w:id="151"/>
      <w:bookmarkEnd w:id="152"/>
    </w:p>
    <w:p w14:paraId="2D689A04" w14:textId="77777777" w:rsidR="009E1A28" w:rsidRPr="00AB0E7A" w:rsidRDefault="009E1A28" w:rsidP="009A0095">
      <w:pPr>
        <w:pStyle w:val="e"/>
        <w:spacing w:line="276" w:lineRule="auto"/>
        <w:jc w:val="both"/>
      </w:pPr>
      <w:r w:rsidRPr="00AB0E7A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20E96691" w14:textId="77777777" w:rsidR="009E1A28" w:rsidRPr="00AB0E7A" w:rsidRDefault="009E1A28" w:rsidP="005B3069">
      <w:pPr>
        <w:pStyle w:val="e"/>
        <w:spacing w:before="0" w:line="276" w:lineRule="auto"/>
        <w:jc w:val="both"/>
      </w:pPr>
      <w:r w:rsidRPr="00AB0E7A">
        <w:t>Существуют основные показатели качества питьевой воды. Их условно можно разделить на группы:</w:t>
      </w:r>
    </w:p>
    <w:p w14:paraId="35109DB8" w14:textId="77777777" w:rsidR="009E1A28" w:rsidRPr="00AB0E7A" w:rsidRDefault="009E1A28" w:rsidP="005B3069">
      <w:pPr>
        <w:pStyle w:val="e"/>
        <w:spacing w:before="0" w:line="276" w:lineRule="auto"/>
        <w:jc w:val="both"/>
      </w:pPr>
      <w:r w:rsidRPr="00AB0E7A">
        <w:t>- Органолептические показатели (запах, привкус, цветность, мутность)</w:t>
      </w:r>
    </w:p>
    <w:p w14:paraId="597F7BE7" w14:textId="77777777" w:rsidR="009E1A28" w:rsidRPr="00AB0E7A" w:rsidRDefault="009E1A28" w:rsidP="005B3069">
      <w:pPr>
        <w:pStyle w:val="e"/>
        <w:spacing w:before="0" w:line="276" w:lineRule="auto"/>
        <w:jc w:val="both"/>
      </w:pPr>
      <w:r w:rsidRPr="00AB0E7A">
        <w:t>- Токсикологические показатели (алюминий, свинец, мышьяк, фенолы, пестициды).</w:t>
      </w:r>
    </w:p>
    <w:p w14:paraId="0AC12184" w14:textId="77777777" w:rsidR="009E1A28" w:rsidRPr="00AB0E7A" w:rsidRDefault="009E1A28" w:rsidP="005B3069">
      <w:pPr>
        <w:pStyle w:val="e"/>
        <w:spacing w:before="0" w:line="276" w:lineRule="auto"/>
        <w:jc w:val="both"/>
      </w:pPr>
      <w:r w:rsidRPr="00AB0E7A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AB0E7A">
        <w:t>перманганатная</w:t>
      </w:r>
      <w:proofErr w:type="spellEnd"/>
      <w:r w:rsidRPr="00AB0E7A">
        <w:t>, сульфиды)</w:t>
      </w:r>
    </w:p>
    <w:p w14:paraId="2E2F7B34" w14:textId="77777777" w:rsidR="009E1A28" w:rsidRPr="00AB0E7A" w:rsidRDefault="009E1A28" w:rsidP="005B3069">
      <w:pPr>
        <w:pStyle w:val="e"/>
        <w:spacing w:before="0" w:line="276" w:lineRule="auto"/>
        <w:jc w:val="both"/>
      </w:pPr>
      <w:r w:rsidRPr="00AB0E7A">
        <w:t>- Химические свойства, образующиеся при обработке воды (хлор остаточный свободный, хлороформ, серебро)</w:t>
      </w:r>
    </w:p>
    <w:p w14:paraId="6E9640D8" w14:textId="77777777" w:rsidR="009E1A28" w:rsidRPr="00AB0E7A" w:rsidRDefault="009E1A28" w:rsidP="005B3069">
      <w:pPr>
        <w:pStyle w:val="e"/>
        <w:spacing w:before="0" w:line="276" w:lineRule="auto"/>
        <w:jc w:val="both"/>
      </w:pPr>
      <w:r w:rsidRPr="00AB0E7A">
        <w:t>- Микробиологические показатели (</w:t>
      </w:r>
      <w:proofErr w:type="spellStart"/>
      <w:r w:rsidRPr="00AB0E7A">
        <w:t>термотолерантные</w:t>
      </w:r>
      <w:proofErr w:type="spellEnd"/>
      <w:r w:rsidRPr="00AB0E7A">
        <w:t xml:space="preserve"> </w:t>
      </w:r>
      <w:proofErr w:type="spellStart"/>
      <w:r w:rsidRPr="00AB0E7A">
        <w:t>колиформы</w:t>
      </w:r>
      <w:proofErr w:type="spellEnd"/>
      <w:r w:rsidRPr="00AB0E7A">
        <w:t xml:space="preserve"> Е.</w:t>
      </w:r>
      <w:r w:rsidRPr="00AB0E7A">
        <w:rPr>
          <w:lang w:val="en-US"/>
        </w:rPr>
        <w:t>coli</w:t>
      </w:r>
      <w:r w:rsidRPr="00AB0E7A">
        <w:t>, ОМЧ)</w:t>
      </w:r>
    </w:p>
    <w:p w14:paraId="15429F33" w14:textId="77777777" w:rsidR="009E1A28" w:rsidRPr="00AB0E7A" w:rsidRDefault="009E1A28" w:rsidP="005B3069">
      <w:pPr>
        <w:pStyle w:val="e"/>
        <w:spacing w:before="0" w:line="276" w:lineRule="auto"/>
        <w:jc w:val="both"/>
      </w:pPr>
      <w:r w:rsidRPr="00AB0E7A"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AB0E7A">
        <w:t>водоразбора</w:t>
      </w:r>
      <w:proofErr w:type="spellEnd"/>
      <w:r w:rsidRPr="00AB0E7A">
        <w:t xml:space="preserve"> наружной и внутренней водопроводной сети.</w:t>
      </w:r>
    </w:p>
    <w:p w14:paraId="37E21D67" w14:textId="77777777" w:rsidR="00665414" w:rsidRPr="00AB0E7A" w:rsidRDefault="009E1A28" w:rsidP="00665414">
      <w:pPr>
        <w:pStyle w:val="e"/>
        <w:spacing w:line="276" w:lineRule="auto"/>
        <w:jc w:val="both"/>
      </w:pPr>
      <w:r w:rsidRPr="00AB0E7A">
        <w:t>Качество воды, подаваемой в сети 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153" w:name="_Toc524593207"/>
      <w:r w:rsidR="00665414" w:rsidRPr="00AB0E7A">
        <w:t>2.1.4.3684-21» Санитарно-</w:t>
      </w:r>
      <w:r w:rsidR="00444104" w:rsidRPr="00AB0E7A">
        <w:t>эпидемиологические</w:t>
      </w:r>
      <w:r w:rsidR="00665414" w:rsidRPr="00AB0E7A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444104" w:rsidRPr="00AB0E7A">
        <w:t>профилактических</w:t>
      </w:r>
      <w:r w:rsidR="00665414" w:rsidRPr="00AB0E7A"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14:paraId="788EC2E5" w14:textId="77777777" w:rsidR="006522BC" w:rsidRPr="00AB0E7A" w:rsidRDefault="006522BC" w:rsidP="006522BC">
      <w:pPr>
        <w:pStyle w:val="e"/>
        <w:spacing w:before="0" w:line="276" w:lineRule="auto"/>
        <w:jc w:val="both"/>
      </w:pPr>
      <w:r w:rsidRPr="00AB0E7A">
        <w:t>Запланировано мероприятие по строительству водоочистных сооружений.</w:t>
      </w:r>
    </w:p>
    <w:p w14:paraId="17D7BA2A" w14:textId="77777777" w:rsidR="00444104" w:rsidRPr="00AB0E7A" w:rsidRDefault="00444104" w:rsidP="00665414">
      <w:pPr>
        <w:pStyle w:val="e"/>
        <w:spacing w:line="276" w:lineRule="auto"/>
        <w:jc w:val="both"/>
      </w:pPr>
    </w:p>
    <w:p w14:paraId="4A0D912F" w14:textId="77777777" w:rsidR="009E1A28" w:rsidRPr="00AB0E7A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4" w:name="_Toc88831201"/>
      <w:bookmarkStart w:id="155" w:name="_Toc104365437"/>
      <w:r w:rsidRPr="00AB0E7A">
        <w:t xml:space="preserve">1.7.2. </w:t>
      </w:r>
      <w:r w:rsidR="009E1A28" w:rsidRPr="00AB0E7A">
        <w:t>Показатели надежности и бесперебойности водоснабжения</w:t>
      </w:r>
      <w:bookmarkEnd w:id="153"/>
      <w:bookmarkEnd w:id="154"/>
      <w:bookmarkEnd w:id="155"/>
    </w:p>
    <w:p w14:paraId="05878D32" w14:textId="77777777" w:rsidR="009E1A28" w:rsidRPr="00AB0E7A" w:rsidRDefault="009E1A28" w:rsidP="009A0095">
      <w:pPr>
        <w:pStyle w:val="e"/>
        <w:spacing w:line="276" w:lineRule="auto"/>
        <w:jc w:val="both"/>
      </w:pPr>
      <w:r w:rsidRPr="00AB0E7A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3C4077D4" w14:textId="77777777" w:rsidR="009E1A28" w:rsidRPr="00AB0E7A" w:rsidRDefault="009E1A28" w:rsidP="009A0095">
      <w:pPr>
        <w:pStyle w:val="e"/>
        <w:spacing w:line="276" w:lineRule="auto"/>
        <w:jc w:val="both"/>
      </w:pPr>
      <w:r w:rsidRPr="00AB0E7A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1041D07E" w14:textId="77777777" w:rsidR="009E1A28" w:rsidRPr="00AB0E7A" w:rsidRDefault="009E1A28" w:rsidP="009A0095">
      <w:pPr>
        <w:pStyle w:val="e"/>
        <w:spacing w:line="276" w:lineRule="auto"/>
        <w:jc w:val="both"/>
      </w:pPr>
      <w:r w:rsidRPr="00AB0E7A">
        <w:lastRenderedPageBreak/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AB0E7A">
        <w:t>водообеспечения</w:t>
      </w:r>
      <w:proofErr w:type="spellEnd"/>
      <w:r w:rsidRPr="00AB0E7A">
        <w:t xml:space="preserve"> населения, оно, как и обычно, должно получать воду круглосуточно, бесперебойно и в требуемых количествах.</w:t>
      </w:r>
    </w:p>
    <w:p w14:paraId="47E82865" w14:textId="77777777" w:rsidR="009E1A28" w:rsidRPr="00AB0E7A" w:rsidRDefault="009E1A28" w:rsidP="009A0095">
      <w:pPr>
        <w:pStyle w:val="e"/>
        <w:spacing w:line="276" w:lineRule="auto"/>
        <w:jc w:val="both"/>
      </w:pPr>
      <w:r w:rsidRPr="00AB0E7A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3062947E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50E76B88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AB0E7A">
        <w:t>сут</w:t>
      </w:r>
      <w:proofErr w:type="spellEnd"/>
      <w:r w:rsidRPr="00AB0E7A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59151E5D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AB0E7A">
        <w:t>сут</w:t>
      </w:r>
      <w:proofErr w:type="spellEnd"/>
      <w:r w:rsidRPr="00AB0E7A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1A3ACD73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AB0E7A">
        <w:t>сут</w:t>
      </w:r>
      <w:proofErr w:type="spellEnd"/>
      <w:r w:rsidRPr="00AB0E7A"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5CE86B53" w14:textId="77777777" w:rsidR="001A6BB0" w:rsidRPr="00AB0E7A" w:rsidRDefault="001A6BB0" w:rsidP="001A6BB0">
      <w:pPr>
        <w:pStyle w:val="e"/>
        <w:spacing w:before="0" w:line="240" w:lineRule="auto"/>
        <w:jc w:val="both"/>
      </w:pPr>
      <w:r w:rsidRPr="00AB0E7A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5B6A31FB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312"/>
        <w:gridCol w:w="4312"/>
        <w:gridCol w:w="1415"/>
      </w:tblGrid>
      <w:tr w:rsidR="00BA6A43" w:rsidRPr="00AB0E7A" w14:paraId="02A2EC59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0C5A6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F5E52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6610E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Категория надежности</w:t>
            </w:r>
          </w:p>
        </w:tc>
      </w:tr>
      <w:tr w:rsidR="00BA6A43" w:rsidRPr="00AB0E7A" w14:paraId="6FB10C3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1CCED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F7B9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839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5120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BA6A43" w:rsidRPr="00AB0E7A" w14:paraId="78859A8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DFE54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 xml:space="preserve">д.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Барабановка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2DBD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7D226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BA6A43" w:rsidRPr="00AB0E7A" w14:paraId="130B2C2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5F2A7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п. Березовый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ACF2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377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9E6E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BA6A43" w:rsidRPr="00AB0E7A" w14:paraId="1C2AF88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A2CB6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д. Малая Покровка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219B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11B8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</w:t>
            </w:r>
          </w:p>
        </w:tc>
      </w:tr>
    </w:tbl>
    <w:p w14:paraId="378CC94E" w14:textId="77777777" w:rsidR="001A6BB0" w:rsidRPr="00AB0E7A" w:rsidRDefault="001A6BB0" w:rsidP="001A6BB0">
      <w:pPr>
        <w:pStyle w:val="e"/>
        <w:spacing w:line="276" w:lineRule="auto"/>
        <w:jc w:val="center"/>
      </w:pPr>
    </w:p>
    <w:p w14:paraId="2F1377A6" w14:textId="77777777" w:rsidR="009E1A28" w:rsidRPr="00AB0E7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6" w:name="_Toc524593209"/>
      <w:bookmarkStart w:id="157" w:name="_Toc88831202"/>
      <w:bookmarkStart w:id="158" w:name="_Toc104365438"/>
      <w:r w:rsidRPr="00AB0E7A">
        <w:lastRenderedPageBreak/>
        <w:t xml:space="preserve">1.7.3. </w:t>
      </w:r>
      <w:r w:rsidR="009E1A28" w:rsidRPr="00AB0E7A">
        <w:t xml:space="preserve">Показатели эффективности использования ресурсов, в том числе </w:t>
      </w:r>
      <w:r w:rsidR="0040620F" w:rsidRPr="00AB0E7A">
        <w:t>уровень</w:t>
      </w:r>
      <w:r w:rsidR="009E1A28" w:rsidRPr="00AB0E7A">
        <w:t xml:space="preserve"> потерь воды </w:t>
      </w:r>
      <w:bookmarkEnd w:id="156"/>
      <w:r w:rsidR="0040620F" w:rsidRPr="00AB0E7A">
        <w:t>(тепловой энергии в составе горячей воды)</w:t>
      </w:r>
      <w:bookmarkEnd w:id="157"/>
      <w:bookmarkEnd w:id="158"/>
    </w:p>
    <w:p w14:paraId="18E1EBA1" w14:textId="77777777" w:rsidR="009E1A28" w:rsidRPr="00AB0E7A" w:rsidRDefault="009E1A28" w:rsidP="009A0095">
      <w:pPr>
        <w:pStyle w:val="e"/>
        <w:spacing w:line="276" w:lineRule="auto"/>
        <w:jc w:val="both"/>
      </w:pPr>
      <w:r w:rsidRPr="00AB0E7A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AB0E7A">
        <w:t>высокоэнергопотребляемого</w:t>
      </w:r>
      <w:proofErr w:type="spellEnd"/>
      <w:r w:rsidRPr="00AB0E7A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2E194E8A" w14:textId="77777777" w:rsidR="009E1A28" w:rsidRPr="00AB0E7A" w:rsidRDefault="009E1A28" w:rsidP="009A0095">
      <w:pPr>
        <w:pStyle w:val="e"/>
        <w:spacing w:line="276" w:lineRule="auto"/>
        <w:jc w:val="both"/>
      </w:pPr>
      <w:r w:rsidRPr="00AB0E7A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1A6BB0" w:rsidRPr="00AB0E7A">
        <w:t xml:space="preserve">муниципального образования </w:t>
      </w:r>
      <w:r w:rsidRPr="00AB0E7A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14:paraId="1BE6CFD0" w14:textId="77777777" w:rsidR="001A6BB0" w:rsidRPr="00AB0E7A" w:rsidRDefault="001A6BB0" w:rsidP="009A0095">
      <w:pPr>
        <w:pStyle w:val="e"/>
        <w:spacing w:line="276" w:lineRule="auto"/>
        <w:jc w:val="both"/>
      </w:pPr>
    </w:p>
    <w:p w14:paraId="00BF2393" w14:textId="77777777" w:rsidR="0040620F" w:rsidRPr="00AB0E7A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59" w:name="_Toc88831203"/>
      <w:bookmarkStart w:id="160" w:name="_Toc104365439"/>
      <w:r w:rsidRPr="00AB0E7A">
        <w:t>1.7.</w:t>
      </w:r>
      <w:r w:rsidR="00B14140" w:rsidRPr="00AB0E7A">
        <w:t>4</w:t>
      </w:r>
      <w:r w:rsidRPr="00AB0E7A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9"/>
      <w:bookmarkEnd w:id="160"/>
    </w:p>
    <w:p w14:paraId="3FC47D0B" w14:textId="77777777" w:rsidR="00444104" w:rsidRPr="00AB0E7A" w:rsidRDefault="001A6BB0" w:rsidP="001A6BB0">
      <w:pPr>
        <w:pStyle w:val="e"/>
        <w:spacing w:line="276" w:lineRule="auto"/>
        <w:jc w:val="both"/>
      </w:pPr>
      <w:r w:rsidRPr="00AB0E7A">
        <w:t>Иные показатели федеральным органом исполнительной власти не установлены.</w:t>
      </w:r>
    </w:p>
    <w:p w14:paraId="6FFDE324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9FFC0B4" w14:textId="77777777" w:rsidR="00634916" w:rsidRPr="00AB0E7A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1" w:name="_Toc88831204"/>
      <w:bookmarkStart w:id="162" w:name="_Toc104365440"/>
      <w:r w:rsidRPr="00AB0E7A">
        <w:lastRenderedPageBreak/>
        <w:t xml:space="preserve">1.8. </w:t>
      </w:r>
      <w:r w:rsidR="009E1A28" w:rsidRPr="00AB0E7A">
        <w:t>ПЕРЕЧЕНЬ ВЫЯВЛЕННЫХ БЕЗХО</w:t>
      </w:r>
      <w:r w:rsidR="003B4AA8" w:rsidRPr="00AB0E7A">
        <w:t>ЗЯЙНЫХ</w:t>
      </w:r>
      <w:r w:rsidR="009E1A28" w:rsidRPr="00AB0E7A">
        <w:t xml:space="preserve"> ОБЪЕК</w:t>
      </w:r>
      <w:r w:rsidR="00B14140" w:rsidRPr="00AB0E7A">
        <w:t>ТОВ ЦЕНТРАЛИЗОВАННЫХ СИСТЕМ ВОДО</w:t>
      </w:r>
      <w:r w:rsidR="009E1A28" w:rsidRPr="00AB0E7A">
        <w:t>СНАБЖЕНИЯ</w:t>
      </w:r>
      <w:r w:rsidR="00286887" w:rsidRPr="00AB0E7A">
        <w:t xml:space="preserve"> (В СЛУЧАЕ ИХ ВЫЯВЛЕНИЯ) И ПЕРЕЧЕНЬ ОРГАНИЗАЦИЙ, УПОЛНОМОЧЕННЫХ НА ИХ ЭКСПЛУАТАЦИЮ</w:t>
      </w:r>
      <w:bookmarkEnd w:id="161"/>
      <w:bookmarkEnd w:id="162"/>
    </w:p>
    <w:p w14:paraId="6390B77E" w14:textId="77777777" w:rsidR="000B3281" w:rsidRPr="00AB0E7A" w:rsidRDefault="001A08BD" w:rsidP="000B3281">
      <w:pPr>
        <w:spacing w:line="276" w:lineRule="auto"/>
        <w:ind w:firstLine="708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1A6BB0" w:rsidRPr="00AB0E7A">
        <w:rPr>
          <w:rFonts w:ascii="Times New Roman" w:hAnsi="Times New Roman"/>
          <w:sz w:val="24"/>
        </w:rPr>
        <w:t xml:space="preserve"> </w:t>
      </w:r>
      <w:r w:rsidR="00BF64E8" w:rsidRPr="00AB0E7A">
        <w:rPr>
          <w:rFonts w:ascii="Times New Roman" w:hAnsi="Times New Roman"/>
          <w:sz w:val="24"/>
        </w:rPr>
        <w:t xml:space="preserve">МО </w:t>
      </w:r>
      <w:proofErr w:type="spellStart"/>
      <w:r w:rsidRPr="00AB0E7A">
        <w:rPr>
          <w:rFonts w:ascii="Times New Roman" w:hAnsi="Times New Roman"/>
          <w:sz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</w:rPr>
        <w:t xml:space="preserve"> сельсовет, бесхозяйные объекты централизованной системы водоснабжения на территории муниципального образования</w:t>
      </w:r>
      <w:r w:rsidR="005940E6" w:rsidRPr="00AB0E7A">
        <w:rPr>
          <w:rFonts w:ascii="Times New Roman" w:hAnsi="Times New Roman"/>
          <w:sz w:val="24"/>
        </w:rPr>
        <w:t xml:space="preserve"> </w:t>
      </w:r>
      <w:r w:rsidR="000B3281" w:rsidRPr="00AB0E7A">
        <w:rPr>
          <w:rFonts w:ascii="Times New Roman" w:hAnsi="Times New Roman"/>
          <w:sz w:val="24"/>
        </w:rPr>
        <w:t>отсутствуют.</w:t>
      </w:r>
    </w:p>
    <w:p w14:paraId="41DC5196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3C32C826" w14:textId="77777777" w:rsidR="002B1EBC" w:rsidRPr="00AB0E7A" w:rsidRDefault="002B1EBC" w:rsidP="001A6BB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63" w:name="_Toc360621777"/>
      <w:bookmarkStart w:id="164" w:name="_Toc362437913"/>
      <w:bookmarkStart w:id="165" w:name="_Toc363218666"/>
      <w:bookmarkStart w:id="166" w:name="_Toc88831205"/>
      <w:bookmarkStart w:id="167" w:name="_Toc359401272"/>
      <w:bookmarkStart w:id="168" w:name="_Toc104365441"/>
      <w:r w:rsidRPr="00AB0E7A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63"/>
      <w:bookmarkEnd w:id="164"/>
      <w:bookmarkEnd w:id="165"/>
      <w:r w:rsidRPr="00AB0E7A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66"/>
      <w:bookmarkEnd w:id="167"/>
      <w:bookmarkEnd w:id="168"/>
    </w:p>
    <w:p w14:paraId="03353FC9" w14:textId="77777777" w:rsidR="002B1EBC" w:rsidRPr="00AB0E7A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9" w:name="_Toc524593214"/>
      <w:bookmarkStart w:id="170" w:name="_Toc360621779"/>
      <w:bookmarkStart w:id="171" w:name="_Toc362437915"/>
      <w:bookmarkStart w:id="172" w:name="_Toc363218668"/>
      <w:bookmarkStart w:id="173" w:name="_Toc88831206"/>
      <w:bookmarkStart w:id="174" w:name="_Toc104365442"/>
      <w:r w:rsidRPr="00AB0E7A">
        <w:t xml:space="preserve">2.1. </w:t>
      </w:r>
      <w:r w:rsidR="002C10E9" w:rsidRPr="00AB0E7A">
        <w:t>СУЩЕСТВУЮЩЕЕ ПОЛОЖЕНИЕ В СФЕРЕ ВОДООТВЕДЕНИЯ ПОСЕЛЕНИЯ</w:t>
      </w:r>
      <w:bookmarkStart w:id="175" w:name="_Toc524593215"/>
      <w:bookmarkEnd w:id="169"/>
      <w:bookmarkEnd w:id="170"/>
      <w:bookmarkEnd w:id="171"/>
      <w:bookmarkEnd w:id="172"/>
      <w:r w:rsidR="00DA4734" w:rsidRPr="00AB0E7A">
        <w:t>, ГОРОДСКОГО ОКРУГА</w:t>
      </w:r>
      <w:bookmarkEnd w:id="173"/>
      <w:bookmarkEnd w:id="174"/>
    </w:p>
    <w:p w14:paraId="2CDCBDAA" w14:textId="77777777" w:rsidR="001F0927" w:rsidRPr="00AB0E7A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76" w:name="_Toc88831207"/>
      <w:bookmarkStart w:id="177" w:name="_Toc104365443"/>
      <w:r w:rsidRPr="00AB0E7A">
        <w:t xml:space="preserve">2.1.1. </w:t>
      </w:r>
      <w:r w:rsidR="001A6BB0" w:rsidRPr="00AB0E7A"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5"/>
      <w:bookmarkEnd w:id="176"/>
      <w:bookmarkEnd w:id="177"/>
    </w:p>
    <w:p w14:paraId="2B64ECB7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>Согласно пункту 5 «Правилам отнесения централизованных систем водоотведения (канализации) к централизованным системам водоотведения поселений или городских округов», утвержденных Постановлением Правительства РФ от 31 мая 2019 г. № 691, сточными водами, принимаемыми в централизованную систему водоотведения (канализации), объем которых является критерием отнесения к централизованным системам водоотведения поселений или городских округов, являются:</w:t>
      </w:r>
    </w:p>
    <w:p w14:paraId="59D9FDAC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>а) сточные воды, принимаемые от многоквартирных домов и жилых домов;</w:t>
      </w:r>
    </w:p>
    <w:p w14:paraId="1AE59D7B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>б) сточные воды, принимаемые от гостиниц, иных объектов для временного проживания;</w:t>
      </w:r>
    </w:p>
    <w:p w14:paraId="75D74408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>в) сточные воды, принимаемые от объектов отдыха, спорта, здравоохранения, культуры, торговли, общественного питания, социального и коммунально-бытового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</w:p>
    <w:p w14:paraId="5E59EAA1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>г) сточные воды, принимаемые от складских объектов, стоянок автомобильного транспорта, гаражей;</w:t>
      </w:r>
    </w:p>
    <w:p w14:paraId="3A8B08EA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>д) сточные воды, принимаемые от территорий, предназначенных для ведения сельского хозяйства, садоводства и огородничества;</w:t>
      </w:r>
    </w:p>
    <w:p w14:paraId="02E1DE77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>е) поверхностные сточные воды (для централизованных общесплавных и централизованных комбинированных систем водоотведения).</w:t>
      </w:r>
    </w:p>
    <w:p w14:paraId="2E202C76" w14:textId="77777777" w:rsidR="001A6BB0" w:rsidRPr="00AB0E7A" w:rsidRDefault="001A6BB0" w:rsidP="004B75E3">
      <w:pPr>
        <w:pStyle w:val="e"/>
        <w:spacing w:after="240" w:line="240" w:lineRule="auto"/>
        <w:jc w:val="both"/>
      </w:pPr>
      <w:r w:rsidRPr="00AB0E7A">
        <w:t xml:space="preserve">Описание структуры сбора сточных вод в муниципальном образовании </w:t>
      </w:r>
      <w:proofErr w:type="spellStart"/>
      <w:r w:rsidRPr="00AB0E7A">
        <w:t>Ястребовский</w:t>
      </w:r>
      <w:proofErr w:type="spellEnd"/>
      <w:r w:rsidRPr="00AB0E7A">
        <w:t xml:space="preserve"> сельсовет</w:t>
      </w:r>
      <w:r w:rsidR="000B3281" w:rsidRPr="00AB0E7A">
        <w:t>.</w:t>
      </w:r>
    </w:p>
    <w:p w14:paraId="23566B4F" w14:textId="77777777" w:rsidR="0029298F" w:rsidRPr="00AB0E7A" w:rsidRDefault="0029298F" w:rsidP="0029298F">
      <w:pPr>
        <w:pStyle w:val="e"/>
        <w:spacing w:before="0" w:line="276" w:lineRule="auto"/>
        <w:jc w:val="both"/>
      </w:pPr>
      <w:r w:rsidRPr="00AB0E7A">
        <w:t>Централизованное водоотведение в муниципальном образовании отсутствует.</w:t>
      </w:r>
    </w:p>
    <w:p w14:paraId="455F8845" w14:textId="77777777" w:rsidR="000B3281" w:rsidRPr="00AB0E7A" w:rsidRDefault="000B3281" w:rsidP="000B3281">
      <w:pPr>
        <w:pStyle w:val="e"/>
        <w:spacing w:before="0" w:line="276" w:lineRule="auto"/>
        <w:jc w:val="both"/>
      </w:pPr>
      <w:r w:rsidRPr="00AB0E7A">
        <w:rPr>
          <w:shd w:val="clear" w:color="auto" w:fill="FFFFFF"/>
        </w:rPr>
        <w:t>От абонентов с. Ястребово сточные воды попадают в наружный приемный колодец, далее самотеком поступают в уличную канализационную сеть, далее - в сборный главный канализационный коллектор, откуда стоки без очистки по выпускам сбрасываются.</w:t>
      </w:r>
    </w:p>
    <w:p w14:paraId="7CFB9F59" w14:textId="41EAFBB8" w:rsidR="001A6BB0" w:rsidRPr="00AB0E7A" w:rsidRDefault="000B3281" w:rsidP="000B3281">
      <w:pPr>
        <w:pStyle w:val="e"/>
        <w:spacing w:line="276" w:lineRule="auto"/>
        <w:jc w:val="both"/>
        <w:rPr>
          <w:b/>
        </w:rPr>
      </w:pPr>
      <w:bookmarkStart w:id="178" w:name="_Hlk103849431"/>
      <w:r w:rsidRPr="00AB0E7A">
        <w:t>Эксплуатацию сетей водоотведения в муниципальном образовании</w:t>
      </w:r>
      <w:r w:rsidR="001A6BB0" w:rsidRPr="00AB0E7A">
        <w:t xml:space="preserve"> </w:t>
      </w:r>
      <w:bookmarkEnd w:id="178"/>
      <w:proofErr w:type="spellStart"/>
      <w:r w:rsidR="001A6BB0" w:rsidRPr="00AB0E7A">
        <w:t>Ястребовский</w:t>
      </w:r>
      <w:proofErr w:type="spellEnd"/>
      <w:r w:rsidR="001A6BB0" w:rsidRPr="00AB0E7A">
        <w:t xml:space="preserve"> сельсовет осуществляет ООО «</w:t>
      </w:r>
      <w:r w:rsidR="00131167">
        <w:t>ЭНКОМ</w:t>
      </w:r>
      <w:r w:rsidR="001A6BB0" w:rsidRPr="00AB0E7A">
        <w:t>»</w:t>
      </w:r>
      <w:bookmarkStart w:id="179" w:name="_Hlk112334935"/>
      <w:r w:rsidR="001F399A" w:rsidRPr="00AB0E7A">
        <w:t xml:space="preserve"> с </w:t>
      </w:r>
      <w:r w:rsidR="00131167">
        <w:t>2024</w:t>
      </w:r>
      <w:r w:rsidR="001F399A" w:rsidRPr="00AB0E7A">
        <w:t xml:space="preserve"> года</w:t>
      </w:r>
      <w:bookmarkEnd w:id="179"/>
      <w:r w:rsidR="001A6BB0" w:rsidRPr="00AB0E7A">
        <w:t xml:space="preserve"> и включает в себя:</w:t>
      </w:r>
    </w:p>
    <w:p w14:paraId="5C1D02D4" w14:textId="77777777" w:rsidR="001A6BB0" w:rsidRPr="00AB0E7A" w:rsidRDefault="001A6BB0" w:rsidP="00F348E6">
      <w:pPr>
        <w:pStyle w:val="af9"/>
        <w:widowControl w:val="0"/>
        <w:numPr>
          <w:ilvl w:val="0"/>
          <w:numId w:val="6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AB0E7A">
        <w:t>прием</w:t>
      </w:r>
      <w:r w:rsidRPr="00AB0E7A">
        <w:rPr>
          <w:spacing w:val="-10"/>
        </w:rPr>
        <w:t xml:space="preserve"> </w:t>
      </w:r>
      <w:r w:rsidRPr="00AB0E7A">
        <w:t>сточных</w:t>
      </w:r>
      <w:r w:rsidRPr="00AB0E7A">
        <w:rPr>
          <w:spacing w:val="-9"/>
        </w:rPr>
        <w:t xml:space="preserve"> </w:t>
      </w:r>
      <w:r w:rsidRPr="00AB0E7A">
        <w:t>вод</w:t>
      </w:r>
      <w:r w:rsidRPr="00AB0E7A">
        <w:rPr>
          <w:spacing w:val="-6"/>
        </w:rPr>
        <w:t xml:space="preserve"> </w:t>
      </w:r>
      <w:r w:rsidRPr="00AB0E7A">
        <w:t>от</w:t>
      </w:r>
      <w:r w:rsidRPr="00AB0E7A">
        <w:rPr>
          <w:spacing w:val="-9"/>
        </w:rPr>
        <w:t xml:space="preserve"> </w:t>
      </w:r>
      <w:r w:rsidRPr="00AB0E7A">
        <w:t>населения</w:t>
      </w:r>
      <w:r w:rsidRPr="00AB0E7A">
        <w:rPr>
          <w:spacing w:val="-8"/>
        </w:rPr>
        <w:t xml:space="preserve"> </w:t>
      </w:r>
      <w:r w:rsidRPr="00AB0E7A">
        <w:t>и</w:t>
      </w:r>
      <w:r w:rsidRPr="00AB0E7A">
        <w:rPr>
          <w:spacing w:val="-9"/>
        </w:rPr>
        <w:t xml:space="preserve"> </w:t>
      </w:r>
      <w:r w:rsidRPr="00AB0E7A">
        <w:t>предприятий</w:t>
      </w:r>
      <w:r w:rsidRPr="00AB0E7A">
        <w:rPr>
          <w:spacing w:val="-9"/>
        </w:rPr>
        <w:t xml:space="preserve"> </w:t>
      </w:r>
      <w:r w:rsidRPr="00AB0E7A">
        <w:t>города;</w:t>
      </w:r>
    </w:p>
    <w:p w14:paraId="600275A0" w14:textId="77777777" w:rsidR="001A6BB0" w:rsidRPr="00AB0E7A" w:rsidRDefault="001A6BB0" w:rsidP="00F348E6">
      <w:pPr>
        <w:pStyle w:val="af9"/>
        <w:widowControl w:val="0"/>
        <w:numPr>
          <w:ilvl w:val="0"/>
          <w:numId w:val="6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AB0E7A">
        <w:t>транспортировка</w:t>
      </w:r>
      <w:r w:rsidRPr="00AB0E7A">
        <w:rPr>
          <w:spacing w:val="-14"/>
        </w:rPr>
        <w:t xml:space="preserve"> </w:t>
      </w:r>
      <w:r w:rsidRPr="00AB0E7A">
        <w:t>сточных</w:t>
      </w:r>
      <w:r w:rsidRPr="00AB0E7A">
        <w:rPr>
          <w:spacing w:val="-13"/>
        </w:rPr>
        <w:t xml:space="preserve"> </w:t>
      </w:r>
      <w:r w:rsidRPr="00AB0E7A">
        <w:t>вод</w:t>
      </w:r>
      <w:r w:rsidRPr="00AB0E7A">
        <w:rPr>
          <w:spacing w:val="-12"/>
        </w:rPr>
        <w:t xml:space="preserve"> </w:t>
      </w:r>
      <w:r w:rsidRPr="00AB0E7A">
        <w:t>по</w:t>
      </w:r>
      <w:r w:rsidRPr="00AB0E7A">
        <w:rPr>
          <w:spacing w:val="-11"/>
        </w:rPr>
        <w:t xml:space="preserve"> </w:t>
      </w:r>
      <w:r w:rsidRPr="00AB0E7A">
        <w:t>канализационным</w:t>
      </w:r>
      <w:r w:rsidRPr="00AB0E7A">
        <w:rPr>
          <w:spacing w:val="-13"/>
        </w:rPr>
        <w:t xml:space="preserve"> </w:t>
      </w:r>
      <w:r w:rsidRPr="00AB0E7A">
        <w:t>сетям;</w:t>
      </w:r>
    </w:p>
    <w:p w14:paraId="59676991" w14:textId="77777777" w:rsidR="001A6BB0" w:rsidRPr="00AB0E7A" w:rsidRDefault="001A6BB0" w:rsidP="00F348E6">
      <w:pPr>
        <w:pStyle w:val="af9"/>
        <w:widowControl w:val="0"/>
        <w:numPr>
          <w:ilvl w:val="0"/>
          <w:numId w:val="6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AB0E7A">
        <w:t>ремонт и обслуживание канализационных сетей и колодцев.</w:t>
      </w:r>
    </w:p>
    <w:p w14:paraId="6F49D5D6" w14:textId="77777777" w:rsidR="001A6BB0" w:rsidRPr="00AB0E7A" w:rsidRDefault="001A6BB0" w:rsidP="001A6BB0">
      <w:pPr>
        <w:pStyle w:val="e"/>
        <w:spacing w:before="0" w:line="240" w:lineRule="auto"/>
        <w:jc w:val="both"/>
      </w:pPr>
      <w:r w:rsidRPr="00AB0E7A">
        <w:t xml:space="preserve">Структура зон эксплуатационной ответственности предприятий, занятых в сфере водоотведения муниципального образования </w:t>
      </w:r>
      <w:proofErr w:type="spellStart"/>
      <w:r w:rsidRPr="00AB0E7A">
        <w:t>Ястребовский</w:t>
      </w:r>
      <w:proofErr w:type="spellEnd"/>
      <w:r w:rsidRPr="00AB0E7A">
        <w:t xml:space="preserve"> сельсовет представлено в таблице ниже.</w:t>
      </w:r>
    </w:p>
    <w:p w14:paraId="7E9D5DBC" w14:textId="77777777" w:rsidR="001A6BB0" w:rsidRPr="00AB0E7A" w:rsidRDefault="001A6BB0" w:rsidP="001A6BB0">
      <w:pPr>
        <w:pStyle w:val="e"/>
        <w:spacing w:before="0" w:line="240" w:lineRule="auto"/>
        <w:ind w:firstLine="0"/>
        <w:jc w:val="center"/>
      </w:pPr>
    </w:p>
    <w:p w14:paraId="7622042F" w14:textId="77777777" w:rsidR="000B3281" w:rsidRPr="00AB0E7A" w:rsidRDefault="000B3281" w:rsidP="001A6BB0">
      <w:pPr>
        <w:pStyle w:val="e"/>
        <w:spacing w:before="0" w:line="240" w:lineRule="auto"/>
        <w:ind w:firstLine="0"/>
        <w:jc w:val="center"/>
      </w:pPr>
    </w:p>
    <w:p w14:paraId="120767E7" w14:textId="77777777" w:rsidR="000B3281" w:rsidRPr="00AB0E7A" w:rsidRDefault="000B3281" w:rsidP="001A6BB0">
      <w:pPr>
        <w:pStyle w:val="e"/>
        <w:spacing w:before="0" w:line="240" w:lineRule="auto"/>
        <w:ind w:firstLine="0"/>
        <w:jc w:val="center"/>
      </w:pPr>
    </w:p>
    <w:p w14:paraId="4129C0E4" w14:textId="77777777" w:rsidR="000B3281" w:rsidRPr="00AB0E7A" w:rsidRDefault="000B3281" w:rsidP="001A6BB0">
      <w:pPr>
        <w:pStyle w:val="e"/>
        <w:spacing w:before="0" w:line="240" w:lineRule="auto"/>
        <w:ind w:firstLine="0"/>
        <w:jc w:val="center"/>
      </w:pPr>
    </w:p>
    <w:p w14:paraId="79D9B89A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2.1.1.2 - Зоны эксплуатационной ответственности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18"/>
        <w:gridCol w:w="5119"/>
        <w:gridCol w:w="4020"/>
      </w:tblGrid>
      <w:tr w:rsidR="00BA6A43" w:rsidRPr="00AB0E7A" w14:paraId="6F3DA2C9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308BDA9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4E9DD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РСО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091A2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Зона действия</w:t>
            </w:r>
          </w:p>
        </w:tc>
      </w:tr>
      <w:tr w:rsidR="00BA6A43" w:rsidRPr="00AB0E7A" w14:paraId="60D3F16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9AE5F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512C5" w14:textId="7D21DDEC" w:rsidR="00472D26" w:rsidRPr="00AB0E7A" w:rsidRDefault="001A6BB0" w:rsidP="00131167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ООО «</w:t>
            </w:r>
            <w:r w:rsidR="00131167">
              <w:rPr>
                <w:rFonts w:ascii="Times New Roman" w:hAnsi="Times New Roman"/>
                <w:szCs w:val="22"/>
              </w:rPr>
              <w:t>ЭНКОМ</w:t>
            </w:r>
            <w:r w:rsidRPr="00AB0E7A">
              <w:rPr>
                <w:rFonts w:ascii="Times New Roman" w:hAnsi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DC179" w14:textId="77777777" w:rsidR="00472D26" w:rsidRPr="00AB0E7A" w:rsidRDefault="000B3281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</w:tr>
    </w:tbl>
    <w:p w14:paraId="3DE01FCF" w14:textId="77777777" w:rsidR="001A6BB0" w:rsidRPr="00AB0E7A" w:rsidRDefault="001A6BB0" w:rsidP="001A6BB0">
      <w:pPr>
        <w:pStyle w:val="e"/>
        <w:spacing w:before="0" w:line="276" w:lineRule="auto"/>
        <w:ind w:firstLine="0"/>
        <w:jc w:val="center"/>
      </w:pPr>
    </w:p>
    <w:p w14:paraId="5A310E8E" w14:textId="77777777" w:rsidR="001A6BB0" w:rsidRPr="00AB0E7A" w:rsidRDefault="001A6BB0" w:rsidP="001A6BB0">
      <w:pPr>
        <w:pStyle w:val="3TimesNewRoman14"/>
        <w:numPr>
          <w:ilvl w:val="0"/>
          <w:numId w:val="0"/>
        </w:numPr>
        <w:ind w:left="1224" w:hanging="504"/>
      </w:pPr>
      <w:bookmarkStart w:id="180" w:name="_Toc104365444"/>
      <w:bookmarkStart w:id="181" w:name="_Toc360621780"/>
      <w:bookmarkStart w:id="182" w:name="_Toc362437916"/>
      <w:bookmarkStart w:id="183" w:name="_Toc363218669"/>
      <w:r w:rsidRPr="00AB0E7A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0"/>
    </w:p>
    <w:p w14:paraId="27084CEE" w14:textId="77777777" w:rsidR="000F1A14" w:rsidRPr="00AB0E7A" w:rsidRDefault="000F1A14" w:rsidP="000F1A14">
      <w:pPr>
        <w:pStyle w:val="e"/>
        <w:spacing w:before="0" w:line="276" w:lineRule="auto"/>
        <w:jc w:val="both"/>
      </w:pPr>
      <w:bookmarkStart w:id="184" w:name="_Hlk103849487"/>
      <w:r w:rsidRPr="00AB0E7A">
        <w:t xml:space="preserve">На основании собранной информации централизованная система водоотведения муниципального образования </w:t>
      </w:r>
      <w:proofErr w:type="spellStart"/>
      <w:r w:rsidRPr="00AB0E7A">
        <w:t>Ястребовский</w:t>
      </w:r>
      <w:proofErr w:type="spellEnd"/>
      <w:r w:rsidR="004B75E3" w:rsidRPr="00AB0E7A">
        <w:t xml:space="preserve"> сельсовет</w:t>
      </w:r>
      <w:r w:rsidRPr="00AB0E7A">
        <w:t xml:space="preserve"> отсутствует. </w:t>
      </w:r>
    </w:p>
    <w:p w14:paraId="047C1D28" w14:textId="77777777" w:rsidR="000F1A14" w:rsidRPr="00AB0E7A" w:rsidRDefault="000F1A14" w:rsidP="000F1A14">
      <w:pPr>
        <w:pStyle w:val="e"/>
        <w:spacing w:before="0" w:line="276" w:lineRule="auto"/>
        <w:jc w:val="both"/>
      </w:pPr>
      <w:r w:rsidRPr="00AB0E7A">
        <w:rPr>
          <w:shd w:val="clear" w:color="auto" w:fill="FFFFFF"/>
        </w:rPr>
        <w:t>От абонентов системы водоотведения с. Ястребово сточные воды попадают в наружный приемный колодец, далее самотеком поступают в уличную канализационную сеть, далее - в сборный главный канализационный коллектор, откуда стоки без очистки по выпускам сбрасываются.</w:t>
      </w:r>
    </w:p>
    <w:bookmarkEnd w:id="184"/>
    <w:p w14:paraId="28774114" w14:textId="77777777" w:rsidR="001A6BB0" w:rsidRPr="00AB0E7A" w:rsidRDefault="001A6BB0" w:rsidP="001A6BB0">
      <w:pPr>
        <w:pStyle w:val="e"/>
        <w:spacing w:before="0"/>
        <w:jc w:val="center"/>
        <w:rPr>
          <w:bCs/>
        </w:rPr>
      </w:pPr>
    </w:p>
    <w:p w14:paraId="020862ED" w14:textId="77777777" w:rsidR="005B3A9F" w:rsidRPr="00AB0E7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85" w:name="_Toc88831209"/>
      <w:bookmarkStart w:id="186" w:name="_Toc104365445"/>
      <w:r w:rsidRPr="00AB0E7A">
        <w:t xml:space="preserve">2.1.3. </w:t>
      </w:r>
      <w:r w:rsidR="005B3A9F" w:rsidRPr="00AB0E7A">
        <w:t>Описание технологических зон водоотведения, зон централизованного и нецентрализованного водоотведения</w:t>
      </w:r>
      <w:r w:rsidR="00F85454" w:rsidRPr="00AB0E7A"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AB0E7A">
        <w:t xml:space="preserve"> и перечень централизованных систем водоотведения</w:t>
      </w:r>
      <w:bookmarkEnd w:id="185"/>
      <w:bookmarkEnd w:id="186"/>
    </w:p>
    <w:bookmarkEnd w:id="181"/>
    <w:bookmarkEnd w:id="182"/>
    <w:bookmarkEnd w:id="183"/>
    <w:p w14:paraId="16C7DC97" w14:textId="77777777" w:rsidR="004210BB" w:rsidRPr="00AB0E7A" w:rsidRDefault="004210BB" w:rsidP="001A6BB0">
      <w:pPr>
        <w:pStyle w:val="TableParagraph"/>
        <w:spacing w:before="122" w:line="288" w:lineRule="auto"/>
        <w:ind w:left="195" w:right="339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B0E7A">
        <w:rPr>
          <w:rFonts w:ascii="Times New Roman" w:eastAsia="Times New Roman" w:hAnsi="Times New Roman" w:cs="Times New Roman"/>
          <w:sz w:val="24"/>
          <w:szCs w:val="24"/>
          <w:lang w:val="ru-RU"/>
        </w:rPr>
        <w:t>Технологическая зона водоотведения - это централизованная система водоотведения в целом или ее часть, в пределах которой обеспечиваются прием, транспортировка сточных вод, а также их очистка на одних или нескольких технологически связанных между собой очистных сооружениях или, при отсутствии очистных сооружений, сброс сточных вод в водный объект через один канализационный выпуск или несколько технологически связанных между собой выпусков.</w:t>
      </w:r>
    </w:p>
    <w:p w14:paraId="0C665312" w14:textId="77777777" w:rsidR="00355DCF" w:rsidRPr="00AB0E7A" w:rsidRDefault="000F1A14" w:rsidP="000F1A14">
      <w:pPr>
        <w:ind w:firstLine="709"/>
        <w:rPr>
          <w:rFonts w:ascii="Times New Roman" w:eastAsia="Calibri" w:hAnsi="Times New Roman"/>
          <w:sz w:val="24"/>
        </w:rPr>
      </w:pPr>
      <w:bookmarkStart w:id="187" w:name="_Hlk103783245"/>
      <w:r w:rsidRPr="00AB0E7A">
        <w:rPr>
          <w:rFonts w:ascii="Times New Roman" w:eastAsia="Calibri" w:hAnsi="Times New Roman"/>
          <w:sz w:val="24"/>
        </w:rPr>
        <w:t xml:space="preserve">Исходя из определения технологической зоны водоотведения в централизованной системе водоотведения </w:t>
      </w:r>
      <w:proofErr w:type="spellStart"/>
      <w:r w:rsidRPr="00AB0E7A">
        <w:rPr>
          <w:rFonts w:ascii="Times New Roman" w:eastAsia="Calibri" w:hAnsi="Times New Roman"/>
          <w:sz w:val="24"/>
        </w:rPr>
        <w:t>Ястребовского</w:t>
      </w:r>
      <w:proofErr w:type="spellEnd"/>
      <w:r w:rsidRPr="00AB0E7A">
        <w:rPr>
          <w:rFonts w:ascii="Times New Roman" w:eastAsia="Calibri" w:hAnsi="Times New Roman"/>
          <w:sz w:val="24"/>
        </w:rPr>
        <w:t xml:space="preserve"> сельсовета технологические зоны водоотведения отсутствуют.</w:t>
      </w:r>
    </w:p>
    <w:bookmarkEnd w:id="187"/>
    <w:p w14:paraId="4C8D8539" w14:textId="77777777" w:rsidR="000F1A14" w:rsidRPr="00AB0E7A" w:rsidRDefault="000F1A14" w:rsidP="000F1A14">
      <w:pPr>
        <w:ind w:firstLine="709"/>
        <w:rPr>
          <w:rFonts w:ascii="Times New Roman" w:eastAsia="Calibri" w:hAnsi="Times New Roman"/>
        </w:rPr>
      </w:pPr>
    </w:p>
    <w:p w14:paraId="6C3CB193" w14:textId="77777777" w:rsidR="001A6BB0" w:rsidRPr="00AB0E7A" w:rsidRDefault="00C245F2" w:rsidP="001A6BB0">
      <w:pPr>
        <w:pStyle w:val="3TimesNewRoman14"/>
        <w:numPr>
          <w:ilvl w:val="0"/>
          <w:numId w:val="0"/>
        </w:numPr>
        <w:ind w:left="1224" w:hanging="504"/>
      </w:pPr>
      <w:bookmarkStart w:id="188" w:name="_Toc374270375"/>
      <w:bookmarkStart w:id="189" w:name="_Toc88831210"/>
      <w:bookmarkStart w:id="190" w:name="_Toc104365446"/>
      <w:bookmarkStart w:id="191" w:name="_Toc524593222"/>
      <w:r w:rsidRPr="00AB0E7A">
        <w:t xml:space="preserve">2.1.4. </w:t>
      </w:r>
      <w:r w:rsidR="00D34CE4" w:rsidRPr="00AB0E7A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8"/>
      <w:r w:rsidR="00402A2D" w:rsidRPr="00AB0E7A">
        <w:t>.</w:t>
      </w:r>
      <w:bookmarkEnd w:id="189"/>
      <w:bookmarkEnd w:id="190"/>
    </w:p>
    <w:p w14:paraId="6F753462" w14:textId="77777777" w:rsidR="001A6BB0" w:rsidRPr="00AB0E7A" w:rsidRDefault="001A6BB0" w:rsidP="001A6BB0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AB0E7A">
        <w:rPr>
          <w:rFonts w:ascii="Times New Roman" w:eastAsia="Calibri" w:hAnsi="Times New Roman"/>
          <w:sz w:val="24"/>
        </w:rPr>
        <w:t xml:space="preserve">На территории МО </w:t>
      </w:r>
      <w:proofErr w:type="spellStart"/>
      <w:r w:rsidRPr="00AB0E7A">
        <w:rPr>
          <w:rFonts w:ascii="Times New Roman" w:eastAsia="Calibri" w:hAnsi="Times New Roman"/>
          <w:sz w:val="24"/>
        </w:rPr>
        <w:t>Ястребовский</w:t>
      </w:r>
      <w:proofErr w:type="spellEnd"/>
      <w:r w:rsidRPr="00AB0E7A">
        <w:rPr>
          <w:rFonts w:ascii="Times New Roman" w:eastAsia="Calibri" w:hAnsi="Times New Roman"/>
          <w:sz w:val="24"/>
        </w:rPr>
        <w:t xml:space="preserve"> сельсовет канализационные очистные сооружения отсутствуют.</w:t>
      </w:r>
    </w:p>
    <w:p w14:paraId="7E6787A9" w14:textId="77777777" w:rsidR="004210BB" w:rsidRPr="00AB0E7A" w:rsidRDefault="004210BB" w:rsidP="001A6BB0">
      <w:pPr>
        <w:spacing w:line="276" w:lineRule="auto"/>
        <w:ind w:firstLine="709"/>
        <w:rPr>
          <w:rFonts w:ascii="Times New Roman" w:hAnsi="Times New Roman"/>
          <w:sz w:val="24"/>
        </w:rPr>
      </w:pPr>
    </w:p>
    <w:p w14:paraId="64CC6C88" w14:textId="77777777" w:rsidR="004B75E3" w:rsidRPr="00AB0E7A" w:rsidRDefault="004B75E3" w:rsidP="001A6BB0">
      <w:pPr>
        <w:spacing w:line="276" w:lineRule="auto"/>
        <w:ind w:firstLine="709"/>
        <w:rPr>
          <w:rFonts w:ascii="Times New Roman" w:hAnsi="Times New Roman"/>
          <w:sz w:val="24"/>
        </w:rPr>
      </w:pPr>
    </w:p>
    <w:p w14:paraId="116C8D47" w14:textId="77777777" w:rsidR="004B75E3" w:rsidRPr="00AB0E7A" w:rsidRDefault="004B75E3" w:rsidP="001A6BB0">
      <w:pPr>
        <w:spacing w:line="276" w:lineRule="auto"/>
        <w:ind w:firstLine="709"/>
        <w:rPr>
          <w:rFonts w:ascii="Times New Roman" w:hAnsi="Times New Roman"/>
          <w:sz w:val="24"/>
        </w:rPr>
      </w:pPr>
    </w:p>
    <w:p w14:paraId="0C74978A" w14:textId="77777777" w:rsidR="00EE3D12" w:rsidRPr="00AB0E7A" w:rsidRDefault="00EE3D12" w:rsidP="00EE3D12">
      <w:pPr>
        <w:rPr>
          <w:rFonts w:ascii="Times New Roman" w:eastAsia="Calibri" w:hAnsi="Times New Roman"/>
        </w:rPr>
      </w:pPr>
    </w:p>
    <w:p w14:paraId="6FE64C31" w14:textId="77777777" w:rsidR="00FD7C3B" w:rsidRPr="00AB0E7A" w:rsidRDefault="00C245F2" w:rsidP="001A6BB0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92" w:name="_Toc88831211"/>
      <w:bookmarkStart w:id="193" w:name="_Toc104365447"/>
      <w:r w:rsidRPr="00AB0E7A">
        <w:t xml:space="preserve">2.1.5. </w:t>
      </w:r>
      <w:r w:rsidR="00451510" w:rsidRPr="00AB0E7A">
        <w:t>Описание состояния и функционирования канализационных</w:t>
      </w:r>
      <w:r w:rsidR="00555262" w:rsidRPr="00AB0E7A">
        <w:t xml:space="preserve"> коллекторов и</w:t>
      </w:r>
      <w:r w:rsidR="00451510" w:rsidRPr="00AB0E7A">
        <w:t xml:space="preserve"> сетей, сооружений на них, включая оценку их износа</w:t>
      </w:r>
      <w:bookmarkEnd w:id="191"/>
      <w:r w:rsidR="00F85454" w:rsidRPr="00AB0E7A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2"/>
      <w:bookmarkEnd w:id="193"/>
    </w:p>
    <w:p w14:paraId="7105E371" w14:textId="77777777" w:rsidR="001A6BB0" w:rsidRPr="00AB0E7A" w:rsidRDefault="000F1A14" w:rsidP="000F1A14">
      <w:pPr>
        <w:spacing w:line="276" w:lineRule="auto"/>
        <w:ind w:left="-142" w:firstLine="851"/>
        <w:rPr>
          <w:rFonts w:ascii="Times New Roman" w:eastAsia="Calibri" w:hAnsi="Times New Roman"/>
          <w:sz w:val="24"/>
        </w:rPr>
      </w:pPr>
      <w:r w:rsidRPr="00AB0E7A">
        <w:rPr>
          <w:rFonts w:ascii="Times New Roman" w:eastAsia="Calibri" w:hAnsi="Times New Roman"/>
          <w:sz w:val="24"/>
        </w:rPr>
        <w:t>Централизованная система водоотведения отсутствует.</w:t>
      </w:r>
    </w:p>
    <w:p w14:paraId="09F358C5" w14:textId="77777777" w:rsidR="00277516" w:rsidRPr="00AB0E7A" w:rsidRDefault="009E6933" w:rsidP="001A6BB0">
      <w:pPr>
        <w:rPr>
          <w:rFonts w:ascii="Times New Roman" w:hAnsi="Times New Roman"/>
        </w:rPr>
      </w:pPr>
      <w:r w:rsidRPr="00AB0E7A">
        <w:rPr>
          <w:rFonts w:ascii="Times New Roman" w:hAnsi="Times New Roman"/>
        </w:rPr>
        <w:t xml:space="preserve"> </w:t>
      </w:r>
    </w:p>
    <w:p w14:paraId="57A134A3" w14:textId="77777777" w:rsidR="00451510" w:rsidRPr="00AB0E7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4" w:name="_Toc524593223"/>
      <w:bookmarkStart w:id="195" w:name="_Toc88831212"/>
      <w:bookmarkStart w:id="196" w:name="_Toc104365448"/>
      <w:r w:rsidRPr="00AB0E7A">
        <w:t xml:space="preserve">2.1.6. </w:t>
      </w:r>
      <w:r w:rsidR="00451510" w:rsidRPr="00AB0E7A">
        <w:t>Оценка безопасности и надежности объектов централизованной системы водоотведения и их управляемости</w:t>
      </w:r>
      <w:bookmarkEnd w:id="194"/>
      <w:bookmarkEnd w:id="195"/>
      <w:bookmarkEnd w:id="196"/>
    </w:p>
    <w:p w14:paraId="5E6D3E75" w14:textId="77777777" w:rsidR="00506B10" w:rsidRPr="00AB0E7A" w:rsidRDefault="00506B10" w:rsidP="00506B10">
      <w:pPr>
        <w:pStyle w:val="ae"/>
        <w:ind w:left="0" w:firstLine="709"/>
        <w:jc w:val="both"/>
      </w:pPr>
      <w:r w:rsidRPr="00AB0E7A">
        <w:t>Централизованная система водоотведения</w:t>
      </w:r>
      <w:r w:rsidR="00657198" w:rsidRPr="00AB0E7A">
        <w:t xml:space="preserve"> </w:t>
      </w:r>
      <w:r w:rsidRPr="00AB0E7A">
        <w:t>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 состояния</w:t>
      </w:r>
      <w:r w:rsidR="001A6BB0" w:rsidRPr="00AB0E7A">
        <w:t xml:space="preserve"> </w:t>
      </w:r>
      <w:proofErr w:type="spellStart"/>
      <w:r w:rsidRPr="00AB0E7A">
        <w:t>Ястребовский</w:t>
      </w:r>
      <w:proofErr w:type="spellEnd"/>
      <w:r w:rsidRPr="00AB0E7A">
        <w:t xml:space="preserve"> сельсовет</w:t>
      </w:r>
      <w:r w:rsidR="001A6BB0" w:rsidRPr="00AB0E7A">
        <w:t>.</w:t>
      </w:r>
    </w:p>
    <w:p w14:paraId="20020844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firstLine="709"/>
        <w:jc w:val="both"/>
      </w:pPr>
      <w:r w:rsidRPr="00AB0E7A">
        <w:t>В</w:t>
      </w:r>
      <w:r w:rsidRPr="00AB0E7A">
        <w:rPr>
          <w:spacing w:val="54"/>
        </w:rPr>
        <w:t xml:space="preserve"> </w:t>
      </w:r>
      <w:r w:rsidRPr="00AB0E7A">
        <w:rPr>
          <w:spacing w:val="-1"/>
        </w:rPr>
        <w:t>условиях</w:t>
      </w:r>
      <w:r w:rsidRPr="00AB0E7A">
        <w:rPr>
          <w:spacing w:val="54"/>
        </w:rPr>
        <w:t xml:space="preserve"> </w:t>
      </w:r>
      <w:r w:rsidRPr="00AB0E7A">
        <w:t>экономии</w:t>
      </w:r>
      <w:r w:rsidRPr="00AB0E7A">
        <w:rPr>
          <w:spacing w:val="53"/>
        </w:rPr>
        <w:t xml:space="preserve"> </w:t>
      </w:r>
      <w:r w:rsidRPr="00AB0E7A">
        <w:t>водных</w:t>
      </w:r>
      <w:r w:rsidRPr="00AB0E7A">
        <w:rPr>
          <w:spacing w:val="53"/>
        </w:rPr>
        <w:t xml:space="preserve"> </w:t>
      </w:r>
      <w:r w:rsidRPr="00AB0E7A">
        <w:rPr>
          <w:spacing w:val="-1"/>
        </w:rPr>
        <w:t>ресурсов</w:t>
      </w:r>
      <w:r w:rsidRPr="00AB0E7A">
        <w:rPr>
          <w:spacing w:val="55"/>
        </w:rPr>
        <w:t xml:space="preserve"> </w:t>
      </w:r>
      <w:r w:rsidRPr="00AB0E7A">
        <w:t>и</w:t>
      </w:r>
      <w:r w:rsidRPr="00AB0E7A">
        <w:rPr>
          <w:spacing w:val="53"/>
        </w:rPr>
        <w:t xml:space="preserve"> </w:t>
      </w:r>
      <w:r w:rsidRPr="00AB0E7A">
        <w:t>ежегодного</w:t>
      </w:r>
      <w:r w:rsidRPr="00AB0E7A">
        <w:rPr>
          <w:spacing w:val="52"/>
        </w:rPr>
        <w:t xml:space="preserve"> </w:t>
      </w:r>
      <w:r w:rsidRPr="00AB0E7A">
        <w:t>сокращения</w:t>
      </w:r>
      <w:r w:rsidRPr="00AB0E7A">
        <w:rPr>
          <w:spacing w:val="53"/>
        </w:rPr>
        <w:t xml:space="preserve"> </w:t>
      </w:r>
      <w:r w:rsidRPr="00AB0E7A">
        <w:t>объёмов</w:t>
      </w:r>
      <w:r w:rsidRPr="00AB0E7A">
        <w:rPr>
          <w:spacing w:val="48"/>
          <w:w w:val="99"/>
        </w:rPr>
        <w:t xml:space="preserve"> </w:t>
      </w:r>
      <w:r w:rsidRPr="00AB0E7A">
        <w:t>водопотребления</w:t>
      </w:r>
      <w:r w:rsidRPr="00AB0E7A">
        <w:rPr>
          <w:spacing w:val="13"/>
        </w:rPr>
        <w:t xml:space="preserve"> </w:t>
      </w:r>
      <w:r w:rsidRPr="00AB0E7A">
        <w:t>и</w:t>
      </w:r>
      <w:r w:rsidRPr="00AB0E7A">
        <w:rPr>
          <w:spacing w:val="13"/>
        </w:rPr>
        <w:t xml:space="preserve"> </w:t>
      </w:r>
      <w:r w:rsidRPr="00AB0E7A">
        <w:t>водоотведения</w:t>
      </w:r>
      <w:r w:rsidRPr="00AB0E7A">
        <w:rPr>
          <w:spacing w:val="13"/>
        </w:rPr>
        <w:t xml:space="preserve"> </w:t>
      </w:r>
      <w:r w:rsidRPr="00AB0E7A">
        <w:t>приоритетными</w:t>
      </w:r>
      <w:r w:rsidRPr="00AB0E7A">
        <w:rPr>
          <w:spacing w:val="13"/>
        </w:rPr>
        <w:t xml:space="preserve"> </w:t>
      </w:r>
      <w:r w:rsidRPr="00AB0E7A">
        <w:t>направлениями</w:t>
      </w:r>
      <w:r w:rsidRPr="00AB0E7A">
        <w:rPr>
          <w:spacing w:val="13"/>
        </w:rPr>
        <w:t xml:space="preserve"> </w:t>
      </w:r>
      <w:r w:rsidRPr="00AB0E7A">
        <w:t>развития</w:t>
      </w:r>
      <w:r w:rsidRPr="00AB0E7A">
        <w:rPr>
          <w:spacing w:val="14"/>
        </w:rPr>
        <w:t xml:space="preserve"> </w:t>
      </w:r>
      <w:r w:rsidRPr="00AB0E7A">
        <w:t>системы</w:t>
      </w:r>
      <w:r w:rsidRPr="00AB0E7A">
        <w:rPr>
          <w:spacing w:val="26"/>
          <w:w w:val="99"/>
        </w:rPr>
        <w:t xml:space="preserve"> </w:t>
      </w:r>
      <w:r w:rsidRPr="00AB0E7A">
        <w:t>водоотведения</w:t>
      </w:r>
      <w:r w:rsidRPr="00AB0E7A">
        <w:rPr>
          <w:spacing w:val="52"/>
        </w:rPr>
        <w:t xml:space="preserve"> </w:t>
      </w:r>
      <w:r w:rsidRPr="00AB0E7A">
        <w:t>являются</w:t>
      </w:r>
      <w:r w:rsidRPr="00AB0E7A">
        <w:rPr>
          <w:spacing w:val="53"/>
        </w:rPr>
        <w:t xml:space="preserve"> </w:t>
      </w:r>
      <w:r w:rsidRPr="00AB0E7A">
        <w:t>повышение</w:t>
      </w:r>
      <w:r w:rsidRPr="00AB0E7A">
        <w:rPr>
          <w:spacing w:val="54"/>
        </w:rPr>
        <w:t xml:space="preserve"> </w:t>
      </w:r>
      <w:r w:rsidRPr="00AB0E7A">
        <w:t>качества</w:t>
      </w:r>
      <w:r w:rsidRPr="00AB0E7A">
        <w:rPr>
          <w:spacing w:val="51"/>
        </w:rPr>
        <w:t xml:space="preserve"> </w:t>
      </w:r>
      <w:r w:rsidRPr="00AB0E7A">
        <w:t>очистки</w:t>
      </w:r>
      <w:r w:rsidRPr="00AB0E7A">
        <w:rPr>
          <w:spacing w:val="52"/>
        </w:rPr>
        <w:t xml:space="preserve"> </w:t>
      </w:r>
      <w:r w:rsidRPr="00AB0E7A">
        <w:t>воды</w:t>
      </w:r>
      <w:r w:rsidRPr="00AB0E7A">
        <w:rPr>
          <w:spacing w:val="52"/>
        </w:rPr>
        <w:t xml:space="preserve"> </w:t>
      </w:r>
      <w:r w:rsidRPr="00AB0E7A">
        <w:t>и</w:t>
      </w:r>
      <w:r w:rsidRPr="00AB0E7A">
        <w:rPr>
          <w:spacing w:val="54"/>
        </w:rPr>
        <w:t xml:space="preserve"> </w:t>
      </w:r>
      <w:r w:rsidRPr="00AB0E7A">
        <w:t>надёжности</w:t>
      </w:r>
      <w:r w:rsidRPr="00AB0E7A">
        <w:rPr>
          <w:spacing w:val="52"/>
        </w:rPr>
        <w:t xml:space="preserve"> </w:t>
      </w:r>
      <w:r w:rsidRPr="00AB0E7A">
        <w:t>работы</w:t>
      </w:r>
      <w:r w:rsidRPr="00AB0E7A">
        <w:rPr>
          <w:spacing w:val="28"/>
          <w:w w:val="99"/>
        </w:rPr>
        <w:t xml:space="preserve"> </w:t>
      </w:r>
      <w:r w:rsidRPr="00AB0E7A">
        <w:t>сетей</w:t>
      </w:r>
      <w:r w:rsidRPr="00AB0E7A">
        <w:rPr>
          <w:spacing w:val="43"/>
        </w:rPr>
        <w:t xml:space="preserve"> </w:t>
      </w:r>
      <w:r w:rsidRPr="00AB0E7A">
        <w:t>и</w:t>
      </w:r>
      <w:r w:rsidRPr="00AB0E7A">
        <w:rPr>
          <w:spacing w:val="43"/>
        </w:rPr>
        <w:t xml:space="preserve"> </w:t>
      </w:r>
      <w:r w:rsidRPr="00AB0E7A">
        <w:t>сооружений.</w:t>
      </w:r>
      <w:r w:rsidRPr="00AB0E7A">
        <w:rPr>
          <w:spacing w:val="46"/>
        </w:rPr>
        <w:t xml:space="preserve"> </w:t>
      </w:r>
      <w:r w:rsidRPr="00AB0E7A">
        <w:rPr>
          <w:spacing w:val="-1"/>
        </w:rPr>
        <w:t>Практика</w:t>
      </w:r>
      <w:r w:rsidRPr="00AB0E7A">
        <w:rPr>
          <w:spacing w:val="43"/>
        </w:rPr>
        <w:t xml:space="preserve"> </w:t>
      </w:r>
      <w:r w:rsidRPr="00AB0E7A">
        <w:t>показывает,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что</w:t>
      </w:r>
      <w:r w:rsidRPr="00AB0E7A">
        <w:rPr>
          <w:spacing w:val="42"/>
        </w:rPr>
        <w:t xml:space="preserve"> </w:t>
      </w:r>
      <w:r w:rsidRPr="00AB0E7A">
        <w:t>трубопроводные</w:t>
      </w:r>
      <w:r w:rsidRPr="00AB0E7A">
        <w:rPr>
          <w:spacing w:val="43"/>
        </w:rPr>
        <w:t xml:space="preserve"> </w:t>
      </w:r>
      <w:r w:rsidRPr="00AB0E7A">
        <w:t>сети</w:t>
      </w:r>
      <w:r w:rsidRPr="00AB0E7A">
        <w:rPr>
          <w:spacing w:val="43"/>
        </w:rPr>
        <w:t xml:space="preserve"> </w:t>
      </w:r>
      <w:r w:rsidRPr="00AB0E7A">
        <w:t>являются,</w:t>
      </w:r>
      <w:r w:rsidRPr="00AB0E7A">
        <w:rPr>
          <w:spacing w:val="44"/>
        </w:rPr>
        <w:t xml:space="preserve"> </w:t>
      </w:r>
      <w:r w:rsidRPr="00AB0E7A">
        <w:t>не</w:t>
      </w:r>
      <w:r w:rsidRPr="00AB0E7A">
        <w:rPr>
          <w:spacing w:val="34"/>
          <w:w w:val="99"/>
        </w:rPr>
        <w:t xml:space="preserve"> </w:t>
      </w:r>
      <w:r w:rsidRPr="00AB0E7A">
        <w:rPr>
          <w:spacing w:val="-1"/>
        </w:rPr>
        <w:t>только</w:t>
      </w:r>
      <w:r w:rsidRPr="00AB0E7A">
        <w:rPr>
          <w:spacing w:val="51"/>
        </w:rPr>
        <w:t xml:space="preserve"> </w:t>
      </w:r>
      <w:r w:rsidRPr="00AB0E7A">
        <w:t>наиболее</w:t>
      </w:r>
      <w:r w:rsidRPr="00AB0E7A">
        <w:rPr>
          <w:spacing w:val="54"/>
        </w:rPr>
        <w:t xml:space="preserve"> </w:t>
      </w:r>
      <w:r w:rsidRPr="00AB0E7A">
        <w:t>функционально-значимым</w:t>
      </w:r>
      <w:r w:rsidRPr="00AB0E7A">
        <w:rPr>
          <w:spacing w:val="51"/>
        </w:rPr>
        <w:t xml:space="preserve"> </w:t>
      </w:r>
      <w:r w:rsidRPr="00AB0E7A">
        <w:t>элементом</w:t>
      </w:r>
      <w:r w:rsidRPr="00AB0E7A">
        <w:rPr>
          <w:spacing w:val="53"/>
        </w:rPr>
        <w:t xml:space="preserve"> </w:t>
      </w:r>
      <w:r w:rsidRPr="00AB0E7A">
        <w:t>системы</w:t>
      </w:r>
      <w:r w:rsidRPr="00AB0E7A">
        <w:rPr>
          <w:spacing w:val="52"/>
        </w:rPr>
        <w:t xml:space="preserve"> </w:t>
      </w:r>
      <w:r w:rsidRPr="00AB0E7A">
        <w:t>канализации,</w:t>
      </w:r>
      <w:r w:rsidRPr="00AB0E7A">
        <w:rPr>
          <w:spacing w:val="52"/>
        </w:rPr>
        <w:t xml:space="preserve"> </w:t>
      </w:r>
      <w:r w:rsidRPr="00AB0E7A">
        <w:t>но</w:t>
      </w:r>
      <w:r w:rsidRPr="00AB0E7A">
        <w:rPr>
          <w:spacing w:val="53"/>
        </w:rPr>
        <w:t xml:space="preserve"> </w:t>
      </w:r>
      <w:r w:rsidRPr="00AB0E7A">
        <w:t>и наиболее</w:t>
      </w:r>
      <w:r w:rsidRPr="00AB0E7A">
        <w:rPr>
          <w:spacing w:val="47"/>
        </w:rPr>
        <w:t xml:space="preserve"> </w:t>
      </w:r>
      <w:r w:rsidRPr="00AB0E7A">
        <w:rPr>
          <w:spacing w:val="-1"/>
        </w:rPr>
        <w:t>уязвимым</w:t>
      </w:r>
      <w:r w:rsidRPr="00AB0E7A">
        <w:rPr>
          <w:spacing w:val="43"/>
        </w:rPr>
        <w:t xml:space="preserve"> </w:t>
      </w:r>
      <w:r w:rsidRPr="00AB0E7A">
        <w:t>с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точки</w:t>
      </w:r>
      <w:r w:rsidRPr="00AB0E7A">
        <w:rPr>
          <w:spacing w:val="42"/>
        </w:rPr>
        <w:t xml:space="preserve"> </w:t>
      </w:r>
      <w:r w:rsidRPr="00AB0E7A">
        <w:t>зрения</w:t>
      </w:r>
      <w:r w:rsidRPr="00AB0E7A">
        <w:rPr>
          <w:spacing w:val="44"/>
        </w:rPr>
        <w:t xml:space="preserve"> </w:t>
      </w:r>
      <w:r w:rsidRPr="00AB0E7A">
        <w:t>надёжности.</w:t>
      </w:r>
      <w:r w:rsidRPr="00AB0E7A">
        <w:rPr>
          <w:spacing w:val="42"/>
        </w:rPr>
        <w:t xml:space="preserve"> </w:t>
      </w:r>
      <w:r w:rsidRPr="00AB0E7A">
        <w:t>В</w:t>
      </w:r>
      <w:r w:rsidRPr="00AB0E7A">
        <w:rPr>
          <w:spacing w:val="47"/>
        </w:rPr>
        <w:t xml:space="preserve"> </w:t>
      </w:r>
      <w:r w:rsidRPr="00AB0E7A">
        <w:t>поселении</w:t>
      </w:r>
      <w:r w:rsidRPr="00AB0E7A">
        <w:rPr>
          <w:spacing w:val="47"/>
        </w:rPr>
        <w:t xml:space="preserve"> </w:t>
      </w:r>
      <w:r w:rsidRPr="00AB0E7A">
        <w:t>по-прежнему</w:t>
      </w:r>
      <w:r w:rsidRPr="00AB0E7A">
        <w:rPr>
          <w:spacing w:val="38"/>
        </w:rPr>
        <w:t xml:space="preserve"> </w:t>
      </w:r>
      <w:r w:rsidRPr="00AB0E7A">
        <w:t>острой</w:t>
      </w:r>
      <w:r w:rsidRPr="00AB0E7A">
        <w:rPr>
          <w:spacing w:val="32"/>
          <w:w w:val="99"/>
        </w:rPr>
        <w:t xml:space="preserve"> </w:t>
      </w:r>
      <w:r w:rsidRPr="00AB0E7A">
        <w:t>остаётся</w:t>
      </w:r>
      <w:r w:rsidRPr="00AB0E7A">
        <w:rPr>
          <w:spacing w:val="-15"/>
        </w:rPr>
        <w:t xml:space="preserve"> </w:t>
      </w:r>
      <w:r w:rsidRPr="00AB0E7A">
        <w:t>проблема</w:t>
      </w:r>
      <w:r w:rsidRPr="00AB0E7A">
        <w:rPr>
          <w:spacing w:val="-14"/>
        </w:rPr>
        <w:t xml:space="preserve"> </w:t>
      </w:r>
      <w:r w:rsidRPr="00AB0E7A">
        <w:t>износа</w:t>
      </w:r>
      <w:r w:rsidRPr="00AB0E7A">
        <w:rPr>
          <w:spacing w:val="-14"/>
        </w:rPr>
        <w:t xml:space="preserve"> </w:t>
      </w:r>
      <w:r w:rsidRPr="00AB0E7A">
        <w:t>канализационной</w:t>
      </w:r>
      <w:r w:rsidRPr="00AB0E7A">
        <w:rPr>
          <w:spacing w:val="-14"/>
        </w:rPr>
        <w:t xml:space="preserve"> </w:t>
      </w:r>
      <w:r w:rsidRPr="00AB0E7A">
        <w:t>сети.</w:t>
      </w:r>
    </w:p>
    <w:p w14:paraId="0903D28D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firstLine="709"/>
        <w:jc w:val="both"/>
      </w:pPr>
      <w:r w:rsidRPr="00AB0E7A">
        <w:t>Для</w:t>
      </w:r>
      <w:r w:rsidRPr="00AB0E7A">
        <w:rPr>
          <w:spacing w:val="10"/>
        </w:rPr>
        <w:t xml:space="preserve"> </w:t>
      </w:r>
      <w:r w:rsidRPr="00AB0E7A">
        <w:t>анализа</w:t>
      </w:r>
      <w:r w:rsidRPr="00AB0E7A">
        <w:rPr>
          <w:spacing w:val="11"/>
        </w:rPr>
        <w:t xml:space="preserve"> </w:t>
      </w:r>
      <w:r w:rsidRPr="00AB0E7A">
        <w:t>эффективности</w:t>
      </w:r>
      <w:r w:rsidRPr="00AB0E7A">
        <w:rPr>
          <w:spacing w:val="11"/>
        </w:rPr>
        <w:t xml:space="preserve"> </w:t>
      </w:r>
      <w:r w:rsidRPr="00AB0E7A">
        <w:t>работы</w:t>
      </w:r>
      <w:r w:rsidRPr="00AB0E7A">
        <w:rPr>
          <w:spacing w:val="10"/>
        </w:rPr>
        <w:t xml:space="preserve"> </w:t>
      </w:r>
      <w:r w:rsidRPr="00AB0E7A">
        <w:t>системы</w:t>
      </w:r>
      <w:r w:rsidRPr="00AB0E7A">
        <w:rPr>
          <w:spacing w:val="11"/>
        </w:rPr>
        <w:t xml:space="preserve"> </w:t>
      </w:r>
      <w:r w:rsidRPr="00AB0E7A">
        <w:t>водоотведения</w:t>
      </w:r>
      <w:r w:rsidRPr="00AB0E7A">
        <w:rPr>
          <w:spacing w:val="11"/>
        </w:rPr>
        <w:t xml:space="preserve"> </w:t>
      </w:r>
      <w:r w:rsidRPr="00AB0E7A">
        <w:t>оцениваются</w:t>
      </w:r>
      <w:r w:rsidRPr="00AB0E7A">
        <w:rPr>
          <w:spacing w:val="10"/>
        </w:rPr>
        <w:t xml:space="preserve"> </w:t>
      </w:r>
      <w:r w:rsidRPr="00AB0E7A">
        <w:t>два</w:t>
      </w:r>
      <w:r w:rsidRPr="00AB0E7A">
        <w:rPr>
          <w:spacing w:val="24"/>
          <w:w w:val="99"/>
        </w:rPr>
        <w:t xml:space="preserve"> </w:t>
      </w:r>
      <w:r w:rsidRPr="00AB0E7A">
        <w:rPr>
          <w:spacing w:val="-1"/>
        </w:rPr>
        <w:t>критерия:</w:t>
      </w:r>
    </w:p>
    <w:p w14:paraId="72B12763" w14:textId="77777777" w:rsidR="001A6BB0" w:rsidRPr="00AB0E7A" w:rsidRDefault="001A6BB0" w:rsidP="00F348E6">
      <w:pPr>
        <w:pStyle w:val="af9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AB0E7A">
        <w:t>надёжность</w:t>
      </w:r>
      <w:r w:rsidRPr="00AB0E7A">
        <w:rPr>
          <w:spacing w:val="-25"/>
        </w:rPr>
        <w:t xml:space="preserve"> </w:t>
      </w:r>
      <w:r w:rsidRPr="00AB0E7A">
        <w:t>системы;</w:t>
      </w:r>
    </w:p>
    <w:p w14:paraId="1140FBB3" w14:textId="77777777" w:rsidR="001A6BB0" w:rsidRPr="00AB0E7A" w:rsidRDefault="001A6BB0" w:rsidP="00F348E6">
      <w:pPr>
        <w:pStyle w:val="af9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AB0E7A">
        <w:rPr>
          <w:spacing w:val="-1"/>
        </w:rPr>
        <w:t>качество,</w:t>
      </w:r>
      <w:r w:rsidRPr="00AB0E7A">
        <w:rPr>
          <w:spacing w:val="-20"/>
        </w:rPr>
        <w:t xml:space="preserve"> </w:t>
      </w:r>
      <w:r w:rsidRPr="00AB0E7A">
        <w:t>экологическая</w:t>
      </w:r>
      <w:r w:rsidRPr="00AB0E7A">
        <w:rPr>
          <w:spacing w:val="-21"/>
        </w:rPr>
        <w:t xml:space="preserve"> </w:t>
      </w:r>
      <w:r w:rsidRPr="00AB0E7A">
        <w:t>безопасность.</w:t>
      </w:r>
    </w:p>
    <w:p w14:paraId="0504C9E3" w14:textId="77777777" w:rsidR="001A6BB0" w:rsidRPr="00AB0E7A" w:rsidRDefault="001A6BB0" w:rsidP="001A6BB0">
      <w:pPr>
        <w:pStyle w:val="af9"/>
        <w:kinsoku w:val="0"/>
        <w:overflowPunct w:val="0"/>
        <w:spacing w:line="276" w:lineRule="auto"/>
        <w:ind w:firstLine="709"/>
        <w:jc w:val="both"/>
      </w:pPr>
      <w:r w:rsidRPr="00AB0E7A">
        <w:t>Надёжность</w:t>
      </w:r>
      <w:r w:rsidRPr="00AB0E7A">
        <w:rPr>
          <w:spacing w:val="-9"/>
        </w:rPr>
        <w:t xml:space="preserve"> </w:t>
      </w:r>
      <w:r w:rsidRPr="00AB0E7A">
        <w:t>(вероятность</w:t>
      </w:r>
      <w:r w:rsidRPr="00AB0E7A">
        <w:rPr>
          <w:spacing w:val="-10"/>
        </w:rPr>
        <w:t xml:space="preserve"> </w:t>
      </w:r>
      <w:r w:rsidRPr="00AB0E7A">
        <w:rPr>
          <w:spacing w:val="-1"/>
        </w:rPr>
        <w:t>безотказной</w:t>
      </w:r>
      <w:r w:rsidRPr="00AB0E7A">
        <w:rPr>
          <w:spacing w:val="-8"/>
        </w:rPr>
        <w:t xml:space="preserve"> </w:t>
      </w:r>
      <w:r w:rsidRPr="00AB0E7A">
        <w:t>работы,</w:t>
      </w:r>
      <w:r w:rsidRPr="00AB0E7A">
        <w:rPr>
          <w:spacing w:val="-8"/>
        </w:rPr>
        <w:t xml:space="preserve"> </w:t>
      </w:r>
      <w:r w:rsidRPr="00AB0E7A">
        <w:t>коэффициент</w:t>
      </w:r>
      <w:r w:rsidRPr="00AB0E7A">
        <w:rPr>
          <w:spacing w:val="-7"/>
        </w:rPr>
        <w:t xml:space="preserve"> </w:t>
      </w:r>
      <w:r w:rsidRPr="00AB0E7A">
        <w:t>готовности)</w:t>
      </w:r>
      <w:r w:rsidRPr="00AB0E7A">
        <w:rPr>
          <w:spacing w:val="-2"/>
        </w:rPr>
        <w:t xml:space="preserve"> </w:t>
      </w:r>
      <w:r w:rsidRPr="00AB0E7A">
        <w:t>–</w:t>
      </w:r>
      <w:r w:rsidRPr="00AB0E7A">
        <w:rPr>
          <w:spacing w:val="-8"/>
        </w:rPr>
        <w:t xml:space="preserve"> </w:t>
      </w:r>
      <w:r w:rsidRPr="00AB0E7A">
        <w:t>для</w:t>
      </w:r>
      <w:r w:rsidRPr="00AB0E7A">
        <w:rPr>
          <w:spacing w:val="36"/>
          <w:w w:val="99"/>
        </w:rPr>
        <w:t xml:space="preserve"> </w:t>
      </w:r>
      <w:r w:rsidRPr="00AB0E7A">
        <w:t>целей</w:t>
      </w:r>
      <w:r w:rsidRPr="00AB0E7A">
        <w:rPr>
          <w:spacing w:val="-28"/>
        </w:rPr>
        <w:t xml:space="preserve"> </w:t>
      </w:r>
      <w:r w:rsidRPr="00AB0E7A">
        <w:t>комплексного</w:t>
      </w:r>
      <w:r w:rsidRPr="00AB0E7A">
        <w:rPr>
          <w:spacing w:val="-26"/>
        </w:rPr>
        <w:t xml:space="preserve"> </w:t>
      </w:r>
      <w:r w:rsidRPr="00AB0E7A">
        <w:t>развития</w:t>
      </w:r>
      <w:r w:rsidRPr="00AB0E7A">
        <w:rPr>
          <w:spacing w:val="-26"/>
        </w:rPr>
        <w:t xml:space="preserve"> </w:t>
      </w:r>
      <w:r w:rsidRPr="00AB0E7A">
        <w:t>систем</w:t>
      </w:r>
      <w:r w:rsidRPr="00AB0E7A">
        <w:rPr>
          <w:spacing w:val="-27"/>
        </w:rPr>
        <w:t xml:space="preserve"> </w:t>
      </w:r>
      <w:r w:rsidRPr="00AB0E7A">
        <w:t>водоотведения</w:t>
      </w:r>
      <w:r w:rsidRPr="00AB0E7A">
        <w:rPr>
          <w:spacing w:val="-25"/>
        </w:rPr>
        <w:t xml:space="preserve"> </w:t>
      </w:r>
      <w:r w:rsidRPr="00AB0E7A">
        <w:t>главным</w:t>
      </w:r>
      <w:r w:rsidRPr="00AB0E7A">
        <w:rPr>
          <w:spacing w:val="-26"/>
        </w:rPr>
        <w:t xml:space="preserve"> </w:t>
      </w:r>
      <w:r w:rsidRPr="00AB0E7A">
        <w:t>интегральным</w:t>
      </w:r>
      <w:r w:rsidRPr="00AB0E7A">
        <w:rPr>
          <w:spacing w:val="-27"/>
        </w:rPr>
        <w:t xml:space="preserve"> </w:t>
      </w:r>
      <w:r w:rsidRPr="00AB0E7A">
        <w:t>критерием</w:t>
      </w:r>
      <w:r w:rsidRPr="00AB0E7A">
        <w:rPr>
          <w:spacing w:val="24"/>
          <w:w w:val="99"/>
        </w:rPr>
        <w:t xml:space="preserve"> </w:t>
      </w:r>
      <w:r w:rsidRPr="00AB0E7A">
        <w:t>эффективности</w:t>
      </w:r>
      <w:r w:rsidRPr="00AB0E7A">
        <w:rPr>
          <w:spacing w:val="-19"/>
        </w:rPr>
        <w:t xml:space="preserve"> </w:t>
      </w:r>
      <w:r w:rsidRPr="00AB0E7A">
        <w:t>выступает</w:t>
      </w:r>
      <w:r w:rsidRPr="00AB0E7A">
        <w:rPr>
          <w:spacing w:val="-18"/>
        </w:rPr>
        <w:t xml:space="preserve"> </w:t>
      </w:r>
      <w:r w:rsidRPr="00AB0E7A">
        <w:t>надёжность</w:t>
      </w:r>
      <w:r w:rsidRPr="00AB0E7A">
        <w:rPr>
          <w:spacing w:val="-17"/>
        </w:rPr>
        <w:t xml:space="preserve"> </w:t>
      </w:r>
      <w:r w:rsidRPr="00AB0E7A">
        <w:t>функционирования</w:t>
      </w:r>
      <w:r w:rsidRPr="00AB0E7A">
        <w:rPr>
          <w:spacing w:val="-18"/>
        </w:rPr>
        <w:t xml:space="preserve"> </w:t>
      </w:r>
      <w:r w:rsidRPr="00AB0E7A">
        <w:t>сетей.</w:t>
      </w:r>
    </w:p>
    <w:p w14:paraId="23C1C45C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firstLine="709"/>
        <w:jc w:val="both"/>
      </w:pPr>
      <w:r w:rsidRPr="00AB0E7A">
        <w:t>Качество,</w:t>
      </w:r>
      <w:r w:rsidRPr="00AB0E7A">
        <w:rPr>
          <w:spacing w:val="8"/>
        </w:rPr>
        <w:t xml:space="preserve"> </w:t>
      </w:r>
      <w:r w:rsidRPr="00AB0E7A">
        <w:t>экологическая</w:t>
      </w:r>
      <w:r w:rsidRPr="00AB0E7A">
        <w:rPr>
          <w:spacing w:val="6"/>
        </w:rPr>
        <w:t xml:space="preserve"> </w:t>
      </w:r>
      <w:r w:rsidRPr="00AB0E7A">
        <w:t>безопасность</w:t>
      </w:r>
      <w:r w:rsidRPr="00AB0E7A">
        <w:rPr>
          <w:spacing w:val="13"/>
        </w:rPr>
        <w:t xml:space="preserve"> </w:t>
      </w:r>
      <w:r w:rsidRPr="00AB0E7A">
        <w:t>–</w:t>
      </w:r>
      <w:r w:rsidRPr="00AB0E7A">
        <w:rPr>
          <w:spacing w:val="7"/>
        </w:rPr>
        <w:t xml:space="preserve"> </w:t>
      </w:r>
      <w:r w:rsidRPr="00AB0E7A">
        <w:t>качество</w:t>
      </w:r>
      <w:r w:rsidRPr="00AB0E7A">
        <w:rPr>
          <w:spacing w:val="11"/>
        </w:rPr>
        <w:t xml:space="preserve"> </w:t>
      </w:r>
      <w:r w:rsidRPr="00AB0E7A">
        <w:rPr>
          <w:spacing w:val="-2"/>
        </w:rPr>
        <w:t>услуг</w:t>
      </w:r>
      <w:r w:rsidRPr="00AB0E7A">
        <w:rPr>
          <w:spacing w:val="12"/>
        </w:rPr>
        <w:t xml:space="preserve"> </w:t>
      </w:r>
      <w:r w:rsidRPr="00AB0E7A">
        <w:t>водоотведения</w:t>
      </w:r>
      <w:r w:rsidRPr="00AB0E7A">
        <w:rPr>
          <w:spacing w:val="24"/>
          <w:w w:val="99"/>
        </w:rPr>
        <w:t xml:space="preserve"> </w:t>
      </w:r>
      <w:r w:rsidRPr="00AB0E7A">
        <w:t>определяется</w:t>
      </w:r>
      <w:r w:rsidRPr="00AB0E7A">
        <w:rPr>
          <w:spacing w:val="2"/>
        </w:rPr>
        <w:t xml:space="preserve"> </w:t>
      </w:r>
      <w:r w:rsidRPr="00AB0E7A">
        <w:rPr>
          <w:spacing w:val="-1"/>
        </w:rPr>
        <w:t>условиями</w:t>
      </w:r>
      <w:r w:rsidRPr="00AB0E7A">
        <w:rPr>
          <w:spacing w:val="-2"/>
        </w:rPr>
        <w:t xml:space="preserve"> </w:t>
      </w:r>
      <w:r w:rsidRPr="00AB0E7A">
        <w:t>договора</w:t>
      </w:r>
      <w:r w:rsidRPr="00AB0E7A">
        <w:rPr>
          <w:spacing w:val="-2"/>
        </w:rPr>
        <w:t xml:space="preserve"> </w:t>
      </w:r>
      <w:r w:rsidRPr="00AB0E7A">
        <w:t>и</w:t>
      </w:r>
      <w:r w:rsidRPr="00AB0E7A">
        <w:rPr>
          <w:spacing w:val="-2"/>
        </w:rPr>
        <w:t xml:space="preserve"> </w:t>
      </w:r>
      <w:r w:rsidRPr="00AB0E7A">
        <w:t>гарантирует</w:t>
      </w:r>
      <w:r w:rsidRPr="00AB0E7A">
        <w:rPr>
          <w:spacing w:val="-3"/>
        </w:rPr>
        <w:t xml:space="preserve"> </w:t>
      </w:r>
      <w:r w:rsidRPr="00AB0E7A">
        <w:t>бесперебойность</w:t>
      </w:r>
      <w:r w:rsidRPr="00AB0E7A">
        <w:rPr>
          <w:spacing w:val="-3"/>
        </w:rPr>
        <w:t xml:space="preserve"> </w:t>
      </w:r>
      <w:r w:rsidRPr="00AB0E7A">
        <w:t>их</w:t>
      </w:r>
      <w:r w:rsidRPr="00AB0E7A">
        <w:rPr>
          <w:spacing w:val="-2"/>
        </w:rPr>
        <w:t xml:space="preserve"> </w:t>
      </w:r>
      <w:r w:rsidRPr="00AB0E7A">
        <w:t>предоставления,</w:t>
      </w:r>
      <w:r w:rsidRPr="00AB0E7A">
        <w:rPr>
          <w:spacing w:val="24"/>
          <w:w w:val="99"/>
        </w:rPr>
        <w:t xml:space="preserve"> </w:t>
      </w:r>
      <w:r w:rsidRPr="00AB0E7A">
        <w:t>а</w:t>
      </w:r>
      <w:r w:rsidRPr="00AB0E7A">
        <w:rPr>
          <w:spacing w:val="-9"/>
        </w:rPr>
        <w:t xml:space="preserve"> </w:t>
      </w:r>
      <w:r w:rsidRPr="00AB0E7A">
        <w:rPr>
          <w:spacing w:val="-1"/>
        </w:rPr>
        <w:t>также</w:t>
      </w:r>
      <w:r w:rsidRPr="00AB0E7A">
        <w:rPr>
          <w:spacing w:val="-9"/>
        </w:rPr>
        <w:t xml:space="preserve"> </w:t>
      </w:r>
      <w:r w:rsidRPr="00AB0E7A">
        <w:t>соответствие</w:t>
      </w:r>
      <w:r w:rsidRPr="00AB0E7A">
        <w:rPr>
          <w:spacing w:val="-7"/>
        </w:rPr>
        <w:t xml:space="preserve"> </w:t>
      </w:r>
      <w:r w:rsidRPr="00AB0E7A">
        <w:t>стандартам</w:t>
      </w:r>
      <w:r w:rsidRPr="00AB0E7A">
        <w:rPr>
          <w:spacing w:val="-9"/>
        </w:rPr>
        <w:t xml:space="preserve"> </w:t>
      </w:r>
      <w:r w:rsidRPr="00AB0E7A">
        <w:t>и</w:t>
      </w:r>
      <w:r w:rsidRPr="00AB0E7A">
        <w:rPr>
          <w:spacing w:val="-9"/>
        </w:rPr>
        <w:t xml:space="preserve"> </w:t>
      </w:r>
      <w:r w:rsidRPr="00AB0E7A">
        <w:t>нормативам</w:t>
      </w:r>
      <w:r w:rsidRPr="00AB0E7A">
        <w:rPr>
          <w:spacing w:val="-9"/>
        </w:rPr>
        <w:t xml:space="preserve"> </w:t>
      </w:r>
      <w:r w:rsidRPr="00AB0E7A">
        <w:t>ПДС</w:t>
      </w:r>
      <w:r w:rsidRPr="00AB0E7A">
        <w:rPr>
          <w:spacing w:val="-6"/>
        </w:rPr>
        <w:t xml:space="preserve"> </w:t>
      </w:r>
      <w:r w:rsidRPr="00AB0E7A">
        <w:t>в</w:t>
      </w:r>
      <w:r w:rsidRPr="00AB0E7A">
        <w:rPr>
          <w:spacing w:val="-9"/>
        </w:rPr>
        <w:t xml:space="preserve"> </w:t>
      </w:r>
      <w:r w:rsidRPr="00AB0E7A">
        <w:t>водоём.</w:t>
      </w:r>
    </w:p>
    <w:p w14:paraId="5B96CE6B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firstLine="709"/>
        <w:jc w:val="both"/>
      </w:pPr>
      <w:r w:rsidRPr="00AB0E7A">
        <w:rPr>
          <w:spacing w:val="-1"/>
        </w:rPr>
        <w:t>Показателями,</w:t>
      </w:r>
      <w:r w:rsidRPr="00AB0E7A">
        <w:rPr>
          <w:spacing w:val="-25"/>
        </w:rPr>
        <w:t xml:space="preserve"> </w:t>
      </w:r>
      <w:r w:rsidRPr="00AB0E7A">
        <w:t>характеризующими</w:t>
      </w:r>
      <w:r w:rsidRPr="00AB0E7A">
        <w:rPr>
          <w:spacing w:val="-24"/>
        </w:rPr>
        <w:t xml:space="preserve"> </w:t>
      </w:r>
      <w:r w:rsidRPr="00AB0E7A">
        <w:t>параметры</w:t>
      </w:r>
      <w:r w:rsidRPr="00AB0E7A">
        <w:rPr>
          <w:spacing w:val="-24"/>
        </w:rPr>
        <w:t xml:space="preserve"> </w:t>
      </w:r>
      <w:r w:rsidRPr="00AB0E7A">
        <w:rPr>
          <w:spacing w:val="-1"/>
        </w:rPr>
        <w:t>качества</w:t>
      </w:r>
      <w:r w:rsidRPr="00AB0E7A">
        <w:rPr>
          <w:spacing w:val="-25"/>
        </w:rPr>
        <w:t xml:space="preserve"> </w:t>
      </w:r>
      <w:r w:rsidRPr="00AB0E7A">
        <w:t>предоставляемых</w:t>
      </w:r>
      <w:r w:rsidRPr="00AB0E7A">
        <w:rPr>
          <w:spacing w:val="-21"/>
        </w:rPr>
        <w:t xml:space="preserve"> </w:t>
      </w:r>
      <w:r w:rsidRPr="00AB0E7A">
        <w:rPr>
          <w:spacing w:val="-2"/>
        </w:rPr>
        <w:t>услуг</w:t>
      </w:r>
      <w:r w:rsidRPr="00AB0E7A">
        <w:rPr>
          <w:spacing w:val="60"/>
          <w:w w:val="99"/>
        </w:rPr>
        <w:t xml:space="preserve"> </w:t>
      </w:r>
      <w:r w:rsidRPr="00AB0E7A">
        <w:t>и</w:t>
      </w:r>
      <w:r w:rsidRPr="00AB0E7A">
        <w:rPr>
          <w:spacing w:val="-21"/>
        </w:rPr>
        <w:t xml:space="preserve"> </w:t>
      </w:r>
      <w:r w:rsidRPr="00AB0E7A">
        <w:t>поддающимися</w:t>
      </w:r>
      <w:r w:rsidRPr="00AB0E7A">
        <w:rPr>
          <w:spacing w:val="-20"/>
        </w:rPr>
        <w:t xml:space="preserve"> </w:t>
      </w:r>
      <w:r w:rsidRPr="00AB0E7A">
        <w:t>непосредственному</w:t>
      </w:r>
      <w:r w:rsidRPr="00AB0E7A">
        <w:rPr>
          <w:spacing w:val="-25"/>
        </w:rPr>
        <w:t xml:space="preserve"> </w:t>
      </w:r>
      <w:r w:rsidRPr="00AB0E7A">
        <w:t>наблюдению</w:t>
      </w:r>
      <w:r w:rsidRPr="00AB0E7A">
        <w:rPr>
          <w:spacing w:val="-21"/>
        </w:rPr>
        <w:t xml:space="preserve"> </w:t>
      </w:r>
      <w:r w:rsidRPr="00AB0E7A">
        <w:t>и</w:t>
      </w:r>
      <w:r w:rsidRPr="00AB0E7A">
        <w:rPr>
          <w:spacing w:val="-20"/>
        </w:rPr>
        <w:t xml:space="preserve"> </w:t>
      </w:r>
      <w:r w:rsidRPr="00AB0E7A">
        <w:rPr>
          <w:spacing w:val="-1"/>
        </w:rPr>
        <w:t>оценке</w:t>
      </w:r>
      <w:r w:rsidRPr="00AB0E7A">
        <w:rPr>
          <w:spacing w:val="-21"/>
        </w:rPr>
        <w:t xml:space="preserve"> </w:t>
      </w:r>
      <w:r w:rsidRPr="00AB0E7A">
        <w:t>потребителями,</w:t>
      </w:r>
      <w:r w:rsidRPr="00AB0E7A">
        <w:rPr>
          <w:spacing w:val="-21"/>
        </w:rPr>
        <w:t xml:space="preserve"> </w:t>
      </w:r>
      <w:r w:rsidRPr="00AB0E7A">
        <w:t>являются:</w:t>
      </w:r>
    </w:p>
    <w:p w14:paraId="4379C646" w14:textId="77777777" w:rsidR="001A6BB0" w:rsidRPr="00AB0E7A" w:rsidRDefault="001A6BB0" w:rsidP="00F348E6">
      <w:pPr>
        <w:pStyle w:val="af9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AB0E7A">
        <w:t>перебои</w:t>
      </w:r>
      <w:r w:rsidRPr="00AB0E7A">
        <w:rPr>
          <w:spacing w:val="-15"/>
        </w:rPr>
        <w:t xml:space="preserve"> </w:t>
      </w:r>
      <w:r w:rsidRPr="00AB0E7A">
        <w:t>в</w:t>
      </w:r>
      <w:r w:rsidRPr="00AB0E7A">
        <w:rPr>
          <w:spacing w:val="-15"/>
        </w:rPr>
        <w:t xml:space="preserve"> </w:t>
      </w:r>
      <w:r w:rsidRPr="00AB0E7A">
        <w:t>водоотведении;</w:t>
      </w:r>
    </w:p>
    <w:p w14:paraId="31B83862" w14:textId="77777777" w:rsidR="001A6BB0" w:rsidRPr="00AB0E7A" w:rsidRDefault="001A6BB0" w:rsidP="00F348E6">
      <w:pPr>
        <w:pStyle w:val="af9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AB0E7A">
        <w:t>частота</w:t>
      </w:r>
      <w:r w:rsidRPr="00AB0E7A">
        <w:rPr>
          <w:spacing w:val="-12"/>
        </w:rPr>
        <w:t xml:space="preserve"> </w:t>
      </w:r>
      <w:r w:rsidRPr="00AB0E7A">
        <w:rPr>
          <w:spacing w:val="-1"/>
        </w:rPr>
        <w:t>отказов</w:t>
      </w:r>
      <w:r w:rsidRPr="00AB0E7A">
        <w:rPr>
          <w:spacing w:val="-11"/>
        </w:rPr>
        <w:t xml:space="preserve"> </w:t>
      </w:r>
      <w:r w:rsidRPr="00AB0E7A">
        <w:t>в</w:t>
      </w:r>
      <w:r w:rsidRPr="00AB0E7A">
        <w:rPr>
          <w:spacing w:val="-7"/>
        </w:rPr>
        <w:t xml:space="preserve"> </w:t>
      </w:r>
      <w:r w:rsidRPr="00AB0E7A">
        <w:rPr>
          <w:spacing w:val="-1"/>
        </w:rPr>
        <w:t>услуге</w:t>
      </w:r>
      <w:r w:rsidRPr="00AB0E7A">
        <w:rPr>
          <w:spacing w:val="-12"/>
        </w:rPr>
        <w:t xml:space="preserve"> </w:t>
      </w:r>
      <w:r w:rsidRPr="00AB0E7A">
        <w:t>водоотведения;</w:t>
      </w:r>
    </w:p>
    <w:p w14:paraId="0357CFFC" w14:textId="77777777" w:rsidR="001A6BB0" w:rsidRPr="00AB0E7A" w:rsidRDefault="001A6BB0" w:rsidP="00F348E6">
      <w:pPr>
        <w:pStyle w:val="af9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AB0E7A">
        <w:t>отсутствие</w:t>
      </w:r>
      <w:r w:rsidRPr="00AB0E7A">
        <w:rPr>
          <w:spacing w:val="-12"/>
        </w:rPr>
        <w:t xml:space="preserve"> </w:t>
      </w:r>
      <w:r w:rsidRPr="00AB0E7A">
        <w:t>протечек</w:t>
      </w:r>
      <w:r w:rsidRPr="00AB0E7A">
        <w:rPr>
          <w:spacing w:val="-10"/>
        </w:rPr>
        <w:t xml:space="preserve"> </w:t>
      </w:r>
      <w:r w:rsidRPr="00AB0E7A">
        <w:t>и</w:t>
      </w:r>
      <w:r w:rsidRPr="00AB0E7A">
        <w:rPr>
          <w:spacing w:val="-12"/>
        </w:rPr>
        <w:t xml:space="preserve"> </w:t>
      </w:r>
      <w:r w:rsidRPr="00AB0E7A">
        <w:t>запаха.</w:t>
      </w:r>
    </w:p>
    <w:p w14:paraId="5AD2BBDB" w14:textId="77777777" w:rsidR="001A6BB0" w:rsidRPr="00AB0E7A" w:rsidRDefault="001A6BB0" w:rsidP="001A6BB0">
      <w:pPr>
        <w:pStyle w:val="af9"/>
        <w:kinsoku w:val="0"/>
        <w:overflowPunct w:val="0"/>
        <w:spacing w:line="276" w:lineRule="auto"/>
        <w:ind w:firstLine="709"/>
        <w:jc w:val="both"/>
      </w:pPr>
      <w:r w:rsidRPr="00AB0E7A">
        <w:t>В</w:t>
      </w:r>
      <w:r w:rsidRPr="00AB0E7A">
        <w:rPr>
          <w:spacing w:val="-22"/>
        </w:rPr>
        <w:t xml:space="preserve"> </w:t>
      </w:r>
      <w:r w:rsidRPr="00AB0E7A">
        <w:t>таблице</w:t>
      </w:r>
      <w:r w:rsidRPr="00AB0E7A">
        <w:rPr>
          <w:spacing w:val="-21"/>
        </w:rPr>
        <w:t xml:space="preserve"> 2.1</w:t>
      </w:r>
      <w:r w:rsidRPr="00AB0E7A">
        <w:t>.6.1</w:t>
      </w:r>
      <w:r w:rsidRPr="00AB0E7A">
        <w:rPr>
          <w:spacing w:val="-22"/>
        </w:rPr>
        <w:t xml:space="preserve"> </w:t>
      </w:r>
      <w:r w:rsidRPr="00AB0E7A">
        <w:t>представлены</w:t>
      </w:r>
      <w:r w:rsidRPr="00AB0E7A">
        <w:rPr>
          <w:spacing w:val="-21"/>
        </w:rPr>
        <w:t xml:space="preserve"> </w:t>
      </w:r>
      <w:r w:rsidRPr="00AB0E7A">
        <w:t>параметры</w:t>
      </w:r>
      <w:r w:rsidRPr="00AB0E7A">
        <w:rPr>
          <w:spacing w:val="-20"/>
        </w:rPr>
        <w:t xml:space="preserve"> </w:t>
      </w:r>
      <w:r w:rsidRPr="00AB0E7A">
        <w:t>оценки</w:t>
      </w:r>
      <w:r w:rsidRPr="00AB0E7A">
        <w:rPr>
          <w:spacing w:val="-22"/>
        </w:rPr>
        <w:t xml:space="preserve"> </w:t>
      </w:r>
      <w:r w:rsidRPr="00AB0E7A">
        <w:t>качества</w:t>
      </w:r>
      <w:r w:rsidRPr="00AB0E7A">
        <w:rPr>
          <w:spacing w:val="-21"/>
        </w:rPr>
        <w:t xml:space="preserve"> </w:t>
      </w:r>
      <w:r w:rsidRPr="00AB0E7A">
        <w:t>предоставляемых</w:t>
      </w:r>
      <w:r w:rsidRPr="00AB0E7A">
        <w:rPr>
          <w:spacing w:val="-17"/>
        </w:rPr>
        <w:t xml:space="preserve"> </w:t>
      </w:r>
      <w:r w:rsidRPr="00AB0E7A">
        <w:rPr>
          <w:spacing w:val="-2"/>
        </w:rPr>
        <w:t>услуг</w:t>
      </w:r>
      <w:r w:rsidRPr="00AB0E7A">
        <w:rPr>
          <w:spacing w:val="30"/>
          <w:w w:val="99"/>
        </w:rPr>
        <w:t xml:space="preserve"> </w:t>
      </w:r>
      <w:r w:rsidRPr="00AB0E7A">
        <w:t>водоотведения.</w:t>
      </w:r>
    </w:p>
    <w:p w14:paraId="617D9B12" w14:textId="77777777" w:rsidR="001A6BB0" w:rsidRPr="00AB0E7A" w:rsidRDefault="001A6BB0" w:rsidP="001A6BB0">
      <w:pPr>
        <w:pStyle w:val="af9"/>
        <w:kinsoku w:val="0"/>
        <w:overflowPunct w:val="0"/>
        <w:spacing w:after="0"/>
        <w:rPr>
          <w:b/>
          <w:bCs/>
          <w:sz w:val="11"/>
          <w:szCs w:val="11"/>
        </w:rPr>
      </w:pPr>
      <w:r w:rsidRPr="00AB0E7A">
        <w:rPr>
          <w:b/>
          <w:bCs/>
        </w:rPr>
        <w:t xml:space="preserve">Таблица 2.1.6.1 - Параметры </w:t>
      </w:r>
      <w:r w:rsidRPr="00AB0E7A">
        <w:rPr>
          <w:b/>
          <w:bCs/>
          <w:spacing w:val="-1"/>
        </w:rPr>
        <w:t>оценки</w:t>
      </w:r>
      <w:r w:rsidRPr="00AB0E7A">
        <w:rPr>
          <w:b/>
          <w:bCs/>
          <w:spacing w:val="-2"/>
        </w:rPr>
        <w:t xml:space="preserve"> </w:t>
      </w:r>
      <w:r w:rsidRPr="00AB0E7A">
        <w:rPr>
          <w:b/>
          <w:bCs/>
          <w:spacing w:val="-1"/>
        </w:rPr>
        <w:t>качества</w:t>
      </w:r>
      <w:r w:rsidRPr="00AB0E7A">
        <w:rPr>
          <w:b/>
          <w:bCs/>
        </w:rPr>
        <w:t xml:space="preserve"> </w:t>
      </w:r>
      <w:r w:rsidRPr="00AB0E7A">
        <w:rPr>
          <w:b/>
          <w:bCs/>
          <w:spacing w:val="-1"/>
        </w:rPr>
        <w:t>предоставляемых</w:t>
      </w:r>
      <w:r w:rsidRPr="00AB0E7A">
        <w:rPr>
          <w:b/>
          <w:bCs/>
        </w:rPr>
        <w:t xml:space="preserve"> </w:t>
      </w:r>
      <w:r w:rsidRPr="00AB0E7A">
        <w:rPr>
          <w:b/>
          <w:bCs/>
          <w:spacing w:val="-1"/>
        </w:rPr>
        <w:t>услуг</w:t>
      </w:r>
      <w:r w:rsidRPr="00AB0E7A">
        <w:rPr>
          <w:b/>
          <w:bCs/>
          <w:spacing w:val="-2"/>
        </w:rPr>
        <w:t xml:space="preserve"> </w:t>
      </w:r>
      <w:r w:rsidRPr="00AB0E7A">
        <w:rPr>
          <w:b/>
          <w:bCs/>
          <w:spacing w:val="-1"/>
        </w:rPr>
        <w:t>водоотведения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5835"/>
      </w:tblGrid>
      <w:tr w:rsidR="00BA6A43" w:rsidRPr="00AB0E7A" w14:paraId="0601C16C" w14:textId="77777777" w:rsidTr="001A6BB0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AB2EB90" w14:textId="77777777" w:rsidR="001A6BB0" w:rsidRPr="00AB0E7A" w:rsidRDefault="001A6BB0" w:rsidP="001A6BB0">
            <w:pPr>
              <w:pStyle w:val="TableParagraph"/>
              <w:kinsoku w:val="0"/>
              <w:overflowPunct w:val="0"/>
              <w:ind w:left="12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B0E7A">
              <w:rPr>
                <w:rFonts w:ascii="Times New Roman" w:hAnsi="Times New Roman" w:cs="Times New Roman"/>
                <w:bCs/>
                <w:spacing w:val="-1"/>
              </w:rPr>
              <w:t>Нормативные</w:t>
            </w:r>
            <w:proofErr w:type="spellEnd"/>
            <w:r w:rsidRPr="00AB0E7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B0E7A">
              <w:rPr>
                <w:rFonts w:ascii="Times New Roman" w:hAnsi="Times New Roman" w:cs="Times New Roman"/>
                <w:bCs/>
                <w:spacing w:val="-1"/>
              </w:rPr>
              <w:t>параметры</w:t>
            </w:r>
            <w:proofErr w:type="spellEnd"/>
            <w:r w:rsidRPr="00AB0E7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B0E7A">
              <w:rPr>
                <w:rFonts w:ascii="Times New Roman" w:hAnsi="Times New Roman" w:cs="Times New Roman"/>
                <w:bCs/>
                <w:spacing w:val="-1"/>
              </w:rPr>
              <w:t>качества</w:t>
            </w:r>
            <w:proofErr w:type="spellEnd"/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D03CDFA" w14:textId="77777777" w:rsidR="001A6BB0" w:rsidRPr="00AB0E7A" w:rsidRDefault="001A6BB0" w:rsidP="001A6BB0">
            <w:pPr>
              <w:pStyle w:val="TableParagraph"/>
              <w:kinsoku w:val="0"/>
              <w:overflowPunct w:val="0"/>
              <w:spacing w:line="252" w:lineRule="exact"/>
              <w:ind w:left="60" w:right="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B0E7A">
              <w:rPr>
                <w:rFonts w:ascii="Times New Roman" w:hAnsi="Times New Roman" w:cs="Times New Roman"/>
                <w:bCs/>
                <w:spacing w:val="-1"/>
                <w:lang w:val="ru-RU"/>
              </w:rPr>
              <w:t>Допустимый</w:t>
            </w:r>
            <w:r w:rsidRPr="00AB0E7A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Cs/>
                <w:spacing w:val="-1"/>
                <w:lang w:val="ru-RU"/>
              </w:rPr>
              <w:t>период</w:t>
            </w:r>
            <w:r w:rsidRPr="00AB0E7A">
              <w:rPr>
                <w:rFonts w:ascii="Times New Roman" w:hAnsi="Times New Roman" w:cs="Times New Roman"/>
                <w:bCs/>
                <w:spacing w:val="1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Cs/>
                <w:lang w:val="ru-RU"/>
              </w:rPr>
              <w:t xml:space="preserve">и </w:t>
            </w:r>
            <w:r w:rsidRPr="00AB0E7A">
              <w:rPr>
                <w:rFonts w:ascii="Times New Roman" w:hAnsi="Times New Roman" w:cs="Times New Roman"/>
                <w:bCs/>
                <w:spacing w:val="-1"/>
                <w:lang w:val="ru-RU"/>
              </w:rPr>
              <w:t>показатели</w:t>
            </w:r>
            <w:r w:rsidRPr="00AB0E7A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Cs/>
                <w:spacing w:val="-1"/>
                <w:lang w:val="ru-RU"/>
              </w:rPr>
              <w:t>нарушения</w:t>
            </w:r>
            <w:r w:rsidRPr="00AB0E7A">
              <w:rPr>
                <w:rFonts w:ascii="Times New Roman" w:hAnsi="Times New Roman" w:cs="Times New Roman"/>
                <w:bCs/>
                <w:spacing w:val="35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Cs/>
                <w:spacing w:val="-1"/>
                <w:lang w:val="ru-RU"/>
              </w:rPr>
              <w:t>(снижения)</w:t>
            </w:r>
            <w:r w:rsidRPr="00AB0E7A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Cs/>
                <w:spacing w:val="-1"/>
                <w:lang w:val="ru-RU"/>
              </w:rPr>
              <w:t>параметров</w:t>
            </w:r>
            <w:r w:rsidRPr="00AB0E7A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Cs/>
                <w:spacing w:val="-1"/>
                <w:lang w:val="ru-RU"/>
              </w:rPr>
              <w:t>качества</w:t>
            </w:r>
          </w:p>
        </w:tc>
      </w:tr>
      <w:tr w:rsidR="00BA6A43" w:rsidRPr="00AB0E7A" w14:paraId="48706615" w14:textId="77777777" w:rsidTr="001A6BB0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5F84C" w14:textId="77777777" w:rsidR="001A6BB0" w:rsidRPr="00AB0E7A" w:rsidRDefault="001A6BB0" w:rsidP="001A6BB0">
            <w:pPr>
              <w:pStyle w:val="TableParagraph"/>
              <w:kinsoku w:val="0"/>
              <w:overflowPunct w:val="0"/>
              <w:spacing w:line="239" w:lineRule="auto"/>
              <w:ind w:left="63" w:right="766"/>
              <w:rPr>
                <w:rFonts w:ascii="Times New Roman" w:hAnsi="Times New Roman" w:cs="Times New Roman"/>
                <w:lang w:val="ru-RU"/>
              </w:rPr>
            </w:pP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Бесперебойное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круглосуточное</w:t>
            </w:r>
            <w:r w:rsidRPr="00AB0E7A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водоотведение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течение</w:t>
            </w:r>
            <w:r w:rsidRPr="00AB0E7A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lang w:val="ru-RU"/>
              </w:rPr>
              <w:t>года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32798" w14:textId="77777777" w:rsidR="001A6BB0" w:rsidRPr="00AB0E7A" w:rsidRDefault="001A6BB0" w:rsidP="001A6BB0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spacing w:val="39"/>
                <w:lang w:val="ru-RU"/>
              </w:rPr>
            </w:pPr>
            <w:r w:rsidRPr="00AB0E7A">
              <w:rPr>
                <w:rFonts w:ascii="Times New Roman" w:hAnsi="Times New Roman" w:cs="Times New Roman"/>
                <w:lang w:val="ru-RU"/>
              </w:rPr>
              <w:t xml:space="preserve">а).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плановый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-</w:t>
            </w:r>
            <w:r w:rsidRPr="00AB0E7A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lang w:val="ru-RU"/>
              </w:rPr>
              <w:t>не более 8</w:t>
            </w:r>
            <w:r w:rsidRPr="00AB0E7A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AB0E7A">
              <w:rPr>
                <w:rFonts w:ascii="Times New Roman" w:hAnsi="Times New Roman" w:cs="Times New Roman"/>
                <w:lang w:val="ru-RU"/>
              </w:rPr>
              <w:t>в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  <w:p w14:paraId="1142BD9A" w14:textId="77777777" w:rsidR="001A6BB0" w:rsidRPr="00AB0E7A" w:rsidRDefault="001A6BB0" w:rsidP="001A6BB0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lang w:val="ru-RU"/>
              </w:rPr>
            </w:pPr>
            <w:r w:rsidRPr="00AB0E7A">
              <w:rPr>
                <w:rFonts w:ascii="Times New Roman" w:hAnsi="Times New Roman" w:cs="Times New Roman"/>
                <w:lang w:val="ru-RU"/>
              </w:rPr>
              <w:t>б). при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 xml:space="preserve"> аварии </w:t>
            </w:r>
            <w:r w:rsidRPr="00AB0E7A">
              <w:rPr>
                <w:rFonts w:ascii="Times New Roman" w:hAnsi="Times New Roman" w:cs="Times New Roman"/>
                <w:lang w:val="ru-RU"/>
              </w:rPr>
              <w:t>-</w:t>
            </w:r>
            <w:r w:rsidRPr="00AB0E7A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lang w:val="ru-RU"/>
              </w:rPr>
              <w:t>не более</w:t>
            </w:r>
            <w:r w:rsidRPr="00AB0E7A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8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AB0E7A">
              <w:rPr>
                <w:rFonts w:ascii="Times New Roman" w:hAnsi="Times New Roman" w:cs="Times New Roman"/>
                <w:lang w:val="ru-RU"/>
              </w:rPr>
              <w:t>в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AB0E7A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</w:tc>
      </w:tr>
      <w:tr w:rsidR="00BA6A43" w:rsidRPr="00AB0E7A" w14:paraId="0A1491BB" w14:textId="77777777" w:rsidTr="001A6BB0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902C1" w14:textId="77777777" w:rsidR="001A6BB0" w:rsidRPr="00AB0E7A" w:rsidRDefault="001A6BB0" w:rsidP="001A6BB0">
            <w:pPr>
              <w:pStyle w:val="TableParagraph"/>
              <w:kinsoku w:val="0"/>
              <w:overflowPunct w:val="0"/>
              <w:spacing w:line="239" w:lineRule="auto"/>
              <w:ind w:left="63" w:right="171"/>
              <w:rPr>
                <w:rFonts w:ascii="Times New Roman" w:hAnsi="Times New Roman" w:cs="Times New Roman"/>
              </w:rPr>
            </w:pPr>
            <w:proofErr w:type="spellStart"/>
            <w:r w:rsidRPr="00AB0E7A">
              <w:rPr>
                <w:rFonts w:ascii="Times New Roman" w:hAnsi="Times New Roman" w:cs="Times New Roman"/>
                <w:spacing w:val="-1"/>
              </w:rPr>
              <w:t>Экологическая</w:t>
            </w:r>
            <w:proofErr w:type="spellEnd"/>
            <w:r w:rsidRPr="00AB0E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0E7A">
              <w:rPr>
                <w:rFonts w:ascii="Times New Roman" w:hAnsi="Times New Roman" w:cs="Times New Roman"/>
                <w:spacing w:val="-1"/>
              </w:rPr>
              <w:t>безопасность</w:t>
            </w:r>
            <w:proofErr w:type="spellEnd"/>
            <w:r w:rsidRPr="00AB0E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0E7A">
              <w:rPr>
                <w:rFonts w:ascii="Times New Roman" w:hAnsi="Times New Roman" w:cs="Times New Roman"/>
                <w:spacing w:val="-1"/>
              </w:rPr>
              <w:t>сточных</w:t>
            </w:r>
            <w:proofErr w:type="spellEnd"/>
            <w:r w:rsidRPr="00AB0E7A">
              <w:rPr>
                <w:rFonts w:ascii="Times New Roman" w:hAnsi="Times New Roman" w:cs="Times New Roman"/>
                <w:spacing w:val="35"/>
              </w:rPr>
              <w:t xml:space="preserve"> </w:t>
            </w:r>
            <w:proofErr w:type="spellStart"/>
            <w:r w:rsidRPr="00AB0E7A">
              <w:rPr>
                <w:rFonts w:ascii="Times New Roman" w:hAnsi="Times New Roman" w:cs="Times New Roman"/>
                <w:spacing w:val="-1"/>
              </w:rPr>
              <w:t>вод</w:t>
            </w:r>
            <w:proofErr w:type="spellEnd"/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B78C2" w14:textId="77777777" w:rsidR="001A6BB0" w:rsidRPr="00AB0E7A" w:rsidRDefault="001A6BB0" w:rsidP="001A6BB0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lang w:val="ru-RU"/>
              </w:rPr>
            </w:pP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Не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допускается превышение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ПДВ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lang w:val="ru-RU"/>
              </w:rPr>
              <w:t>в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 xml:space="preserve"> сточных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водах,</w:t>
            </w:r>
            <w:r w:rsidRPr="00AB0E7A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превышение</w:t>
            </w:r>
            <w:r w:rsidRPr="00AB0E7A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ПДК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AB0E7A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природных</w:t>
            </w:r>
            <w:r w:rsidRPr="00AB0E7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spacing w:val="-1"/>
                <w:lang w:val="ru-RU"/>
              </w:rPr>
              <w:t>водоёмах</w:t>
            </w:r>
          </w:p>
        </w:tc>
      </w:tr>
    </w:tbl>
    <w:p w14:paraId="522771F3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111" w:firstLine="709"/>
        <w:jc w:val="both"/>
      </w:pPr>
      <w:r w:rsidRPr="00AB0E7A">
        <w:rPr>
          <w:spacing w:val="-1"/>
        </w:rPr>
        <w:lastRenderedPageBreak/>
        <w:t>Реализуя</w:t>
      </w:r>
      <w:r w:rsidRPr="00AB0E7A">
        <w:rPr>
          <w:spacing w:val="54"/>
        </w:rPr>
        <w:t xml:space="preserve"> </w:t>
      </w:r>
      <w:r w:rsidRPr="00AB0E7A">
        <w:rPr>
          <w:spacing w:val="-1"/>
        </w:rPr>
        <w:t>комплекс</w:t>
      </w:r>
      <w:r w:rsidRPr="00AB0E7A">
        <w:rPr>
          <w:spacing w:val="54"/>
        </w:rPr>
        <w:t xml:space="preserve"> </w:t>
      </w:r>
      <w:r w:rsidRPr="00AB0E7A">
        <w:t>мероприятий,</w:t>
      </w:r>
      <w:r w:rsidRPr="00AB0E7A">
        <w:rPr>
          <w:spacing w:val="52"/>
        </w:rPr>
        <w:t xml:space="preserve"> </w:t>
      </w:r>
      <w:r w:rsidRPr="00AB0E7A">
        <w:t>направленных</w:t>
      </w:r>
      <w:r w:rsidRPr="00AB0E7A">
        <w:rPr>
          <w:spacing w:val="53"/>
        </w:rPr>
        <w:t xml:space="preserve"> </w:t>
      </w:r>
      <w:r w:rsidRPr="00AB0E7A">
        <w:t>на</w:t>
      </w:r>
      <w:r w:rsidRPr="00AB0E7A">
        <w:rPr>
          <w:spacing w:val="52"/>
        </w:rPr>
        <w:t xml:space="preserve"> </w:t>
      </w:r>
      <w:r w:rsidRPr="00AB0E7A">
        <w:t>повышение</w:t>
      </w:r>
      <w:r w:rsidRPr="00AB0E7A">
        <w:rPr>
          <w:spacing w:val="52"/>
        </w:rPr>
        <w:t xml:space="preserve"> </w:t>
      </w:r>
      <w:r w:rsidRPr="00AB0E7A">
        <w:t>надёжности</w:t>
      </w:r>
      <w:r w:rsidRPr="00AB0E7A">
        <w:rPr>
          <w:spacing w:val="40"/>
          <w:w w:val="99"/>
        </w:rPr>
        <w:t xml:space="preserve"> </w:t>
      </w:r>
      <w:r w:rsidRPr="00AB0E7A">
        <w:t>системы</w:t>
      </w:r>
      <w:r w:rsidRPr="00AB0E7A">
        <w:rPr>
          <w:spacing w:val="-15"/>
        </w:rPr>
        <w:t xml:space="preserve"> </w:t>
      </w:r>
      <w:r w:rsidRPr="00AB0E7A">
        <w:t>водоотведения,</w:t>
      </w:r>
      <w:r w:rsidRPr="00AB0E7A">
        <w:rPr>
          <w:spacing w:val="-14"/>
        </w:rPr>
        <w:t xml:space="preserve"> </w:t>
      </w:r>
      <w:r w:rsidRPr="00AB0E7A">
        <w:t>обеспечена</w:t>
      </w:r>
      <w:r w:rsidRPr="00AB0E7A">
        <w:rPr>
          <w:spacing w:val="-11"/>
        </w:rPr>
        <w:t xml:space="preserve"> </w:t>
      </w:r>
      <w:r w:rsidRPr="00AB0E7A">
        <w:rPr>
          <w:spacing w:val="-1"/>
        </w:rPr>
        <w:t>устойчивая</w:t>
      </w:r>
      <w:r w:rsidRPr="00AB0E7A">
        <w:rPr>
          <w:spacing w:val="-13"/>
        </w:rPr>
        <w:t xml:space="preserve"> </w:t>
      </w:r>
      <w:r w:rsidRPr="00AB0E7A">
        <w:t>работа</w:t>
      </w:r>
      <w:r w:rsidRPr="00AB0E7A">
        <w:rPr>
          <w:spacing w:val="-14"/>
        </w:rPr>
        <w:t xml:space="preserve"> </w:t>
      </w:r>
      <w:r w:rsidRPr="00AB0E7A">
        <w:t>системы</w:t>
      </w:r>
      <w:r w:rsidRPr="00AB0E7A">
        <w:rPr>
          <w:spacing w:val="-12"/>
        </w:rPr>
        <w:t xml:space="preserve"> </w:t>
      </w:r>
      <w:r w:rsidRPr="00AB0E7A">
        <w:t>канализации.</w:t>
      </w:r>
    </w:p>
    <w:p w14:paraId="4E4B47E6" w14:textId="77777777" w:rsidR="001A6BB0" w:rsidRPr="00AB0E7A" w:rsidRDefault="001A6BB0" w:rsidP="00506B10">
      <w:pPr>
        <w:pStyle w:val="ae"/>
        <w:ind w:left="0" w:firstLine="709"/>
        <w:jc w:val="both"/>
      </w:pPr>
    </w:p>
    <w:p w14:paraId="39122D7A" w14:textId="77777777" w:rsidR="00451510" w:rsidRPr="00AB0E7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7" w:name="_Toc524593224"/>
      <w:bookmarkStart w:id="198" w:name="_Toc88831213"/>
      <w:bookmarkStart w:id="199" w:name="_Toc104365449"/>
      <w:r w:rsidRPr="00AB0E7A">
        <w:t xml:space="preserve">2.1.7. </w:t>
      </w:r>
      <w:bookmarkEnd w:id="197"/>
      <w:bookmarkEnd w:id="198"/>
      <w:r w:rsidR="001A6BB0" w:rsidRPr="00AB0E7A">
        <w:t>Оценка воздействия сбросов сточных вод через централизованную систему водоотведения на окружающую среду</w:t>
      </w:r>
      <w:bookmarkEnd w:id="199"/>
    </w:p>
    <w:p w14:paraId="096782E1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bookmarkStart w:id="200" w:name="_Toc524593225"/>
      <w:r w:rsidRPr="00AB0E7A">
        <w:rPr>
          <w:spacing w:val="-1"/>
        </w:rPr>
        <w:t>Сброс неочищенных</w:t>
      </w:r>
      <w:r w:rsidRPr="00AB0E7A">
        <w:rPr>
          <w:spacing w:val="4"/>
        </w:rPr>
        <w:t xml:space="preserve"> </w:t>
      </w:r>
      <w:r w:rsidRPr="00AB0E7A">
        <w:rPr>
          <w:spacing w:val="-1"/>
        </w:rPr>
        <w:t>сточных</w:t>
      </w:r>
      <w:r w:rsidRPr="00AB0E7A">
        <w:rPr>
          <w:spacing w:val="3"/>
        </w:rPr>
        <w:t xml:space="preserve"> </w:t>
      </w:r>
      <w:r w:rsidRPr="00AB0E7A">
        <w:t>вод</w:t>
      </w:r>
      <w:r w:rsidRPr="00AB0E7A">
        <w:rPr>
          <w:spacing w:val="1"/>
        </w:rPr>
        <w:t xml:space="preserve"> </w:t>
      </w:r>
      <w:r w:rsidRPr="00AB0E7A">
        <w:rPr>
          <w:spacing w:val="-1"/>
        </w:rPr>
        <w:t>оказывает</w:t>
      </w:r>
      <w:r w:rsidRPr="00AB0E7A">
        <w:rPr>
          <w:spacing w:val="2"/>
        </w:rPr>
        <w:t xml:space="preserve"> </w:t>
      </w:r>
      <w:r w:rsidRPr="00AB0E7A">
        <w:t>негативное</w:t>
      </w:r>
      <w:r w:rsidRPr="00AB0E7A">
        <w:rPr>
          <w:spacing w:val="1"/>
        </w:rPr>
        <w:t xml:space="preserve"> </w:t>
      </w:r>
      <w:r w:rsidRPr="00AB0E7A">
        <w:rPr>
          <w:spacing w:val="-1"/>
        </w:rPr>
        <w:t>воздействие</w:t>
      </w:r>
      <w:r w:rsidRPr="00AB0E7A">
        <w:rPr>
          <w:spacing w:val="1"/>
        </w:rPr>
        <w:t xml:space="preserve"> </w:t>
      </w:r>
      <w:r w:rsidRPr="00AB0E7A">
        <w:t>на</w:t>
      </w:r>
      <w:r w:rsidRPr="00AB0E7A">
        <w:rPr>
          <w:spacing w:val="1"/>
        </w:rPr>
        <w:t xml:space="preserve"> </w:t>
      </w:r>
      <w:r w:rsidRPr="00AB0E7A">
        <w:rPr>
          <w:spacing w:val="-1"/>
        </w:rPr>
        <w:t>физические</w:t>
      </w:r>
      <w:r w:rsidRPr="00AB0E7A">
        <w:rPr>
          <w:spacing w:val="5"/>
        </w:rPr>
        <w:t xml:space="preserve"> </w:t>
      </w:r>
      <w:r w:rsidRPr="00AB0E7A">
        <w:t>и</w:t>
      </w:r>
      <w:r w:rsidRPr="00AB0E7A">
        <w:rPr>
          <w:spacing w:val="63"/>
        </w:rPr>
        <w:t xml:space="preserve"> </w:t>
      </w:r>
      <w:r w:rsidRPr="00AB0E7A">
        <w:rPr>
          <w:spacing w:val="-1"/>
        </w:rPr>
        <w:t>химические</w:t>
      </w:r>
      <w:r w:rsidRPr="00AB0E7A">
        <w:rPr>
          <w:spacing w:val="18"/>
        </w:rPr>
        <w:t xml:space="preserve"> </w:t>
      </w:r>
      <w:r w:rsidRPr="00AB0E7A">
        <w:rPr>
          <w:spacing w:val="-1"/>
        </w:rPr>
        <w:t>свойства</w:t>
      </w:r>
      <w:r w:rsidRPr="00AB0E7A">
        <w:rPr>
          <w:spacing w:val="17"/>
        </w:rPr>
        <w:t xml:space="preserve"> </w:t>
      </w:r>
      <w:r w:rsidRPr="00AB0E7A">
        <w:t>воды</w:t>
      </w:r>
      <w:r w:rsidRPr="00AB0E7A">
        <w:rPr>
          <w:spacing w:val="18"/>
        </w:rPr>
        <w:t xml:space="preserve"> </w:t>
      </w:r>
      <w:r w:rsidRPr="00AB0E7A">
        <w:t>на</w:t>
      </w:r>
      <w:r w:rsidRPr="00AB0E7A">
        <w:rPr>
          <w:spacing w:val="18"/>
        </w:rPr>
        <w:t xml:space="preserve"> </w:t>
      </w:r>
      <w:r w:rsidRPr="00AB0E7A">
        <w:rPr>
          <w:spacing w:val="-1"/>
        </w:rPr>
        <w:t>водосборных</w:t>
      </w:r>
      <w:r w:rsidRPr="00AB0E7A">
        <w:rPr>
          <w:spacing w:val="18"/>
        </w:rPr>
        <w:t xml:space="preserve"> </w:t>
      </w:r>
      <w:r w:rsidRPr="00AB0E7A">
        <w:rPr>
          <w:spacing w:val="-1"/>
        </w:rPr>
        <w:t>площадях</w:t>
      </w:r>
      <w:r w:rsidRPr="00AB0E7A">
        <w:rPr>
          <w:spacing w:val="21"/>
        </w:rPr>
        <w:t xml:space="preserve"> </w:t>
      </w:r>
      <w:r w:rsidRPr="00AB0E7A">
        <w:rPr>
          <w:spacing w:val="-1"/>
        </w:rPr>
        <w:t>соответствующих</w:t>
      </w:r>
      <w:r w:rsidRPr="00AB0E7A">
        <w:rPr>
          <w:spacing w:val="21"/>
        </w:rPr>
        <w:t xml:space="preserve"> </w:t>
      </w:r>
      <w:r w:rsidRPr="00AB0E7A">
        <w:rPr>
          <w:spacing w:val="-1"/>
        </w:rPr>
        <w:t>водных</w:t>
      </w:r>
      <w:r w:rsidRPr="00AB0E7A">
        <w:rPr>
          <w:spacing w:val="18"/>
        </w:rPr>
        <w:t xml:space="preserve"> </w:t>
      </w:r>
      <w:r w:rsidRPr="00AB0E7A">
        <w:rPr>
          <w:spacing w:val="-1"/>
        </w:rPr>
        <w:t>объектов.</w:t>
      </w:r>
      <w:r w:rsidRPr="00AB0E7A">
        <w:rPr>
          <w:spacing w:val="77"/>
        </w:rPr>
        <w:t xml:space="preserve"> </w:t>
      </w:r>
      <w:r w:rsidRPr="00AB0E7A">
        <w:rPr>
          <w:spacing w:val="-1"/>
        </w:rPr>
        <w:t>Увеличивается</w:t>
      </w:r>
      <w:r w:rsidRPr="00AB0E7A">
        <w:rPr>
          <w:spacing w:val="4"/>
        </w:rPr>
        <w:t xml:space="preserve"> </w:t>
      </w:r>
      <w:r w:rsidRPr="00AB0E7A">
        <w:t>содержание</w:t>
      </w:r>
      <w:r w:rsidRPr="00AB0E7A">
        <w:rPr>
          <w:spacing w:val="3"/>
        </w:rPr>
        <w:t xml:space="preserve"> </w:t>
      </w:r>
      <w:r w:rsidRPr="00AB0E7A">
        <w:rPr>
          <w:spacing w:val="-1"/>
        </w:rPr>
        <w:t>вредных</w:t>
      </w:r>
      <w:r w:rsidRPr="00AB0E7A">
        <w:rPr>
          <w:spacing w:val="6"/>
        </w:rPr>
        <w:t xml:space="preserve"> </w:t>
      </w:r>
      <w:r w:rsidRPr="00AB0E7A">
        <w:rPr>
          <w:spacing w:val="-1"/>
        </w:rPr>
        <w:t>веществ</w:t>
      </w:r>
      <w:r w:rsidRPr="00AB0E7A">
        <w:rPr>
          <w:spacing w:val="4"/>
        </w:rPr>
        <w:t xml:space="preserve"> </w:t>
      </w:r>
      <w:r w:rsidRPr="00AB0E7A">
        <w:rPr>
          <w:spacing w:val="-1"/>
        </w:rPr>
        <w:t>органического</w:t>
      </w:r>
      <w:r w:rsidRPr="00AB0E7A">
        <w:rPr>
          <w:spacing w:val="4"/>
        </w:rPr>
        <w:t xml:space="preserve"> </w:t>
      </w:r>
      <w:r w:rsidRPr="00AB0E7A">
        <w:t>и</w:t>
      </w:r>
      <w:r w:rsidRPr="00AB0E7A">
        <w:rPr>
          <w:spacing w:val="5"/>
        </w:rPr>
        <w:t xml:space="preserve"> </w:t>
      </w:r>
      <w:r w:rsidRPr="00AB0E7A">
        <w:rPr>
          <w:spacing w:val="-1"/>
        </w:rPr>
        <w:t>неорганического</w:t>
      </w:r>
      <w:r w:rsidRPr="00AB0E7A">
        <w:rPr>
          <w:spacing w:val="4"/>
        </w:rPr>
        <w:t xml:space="preserve"> </w:t>
      </w:r>
      <w:r w:rsidRPr="00AB0E7A">
        <w:rPr>
          <w:spacing w:val="-1"/>
        </w:rPr>
        <w:t>происхождения,</w:t>
      </w:r>
      <w:r w:rsidRPr="00AB0E7A">
        <w:rPr>
          <w:spacing w:val="101"/>
        </w:rPr>
        <w:t xml:space="preserve"> </w:t>
      </w:r>
      <w:r w:rsidRPr="00AB0E7A">
        <w:rPr>
          <w:spacing w:val="-1"/>
        </w:rPr>
        <w:t>токсичных</w:t>
      </w:r>
      <w:r w:rsidRPr="00AB0E7A">
        <w:rPr>
          <w:spacing w:val="6"/>
        </w:rPr>
        <w:t xml:space="preserve"> </w:t>
      </w:r>
      <w:r w:rsidRPr="00AB0E7A">
        <w:rPr>
          <w:spacing w:val="-1"/>
        </w:rPr>
        <w:t>веществ,</w:t>
      </w:r>
      <w:r w:rsidRPr="00AB0E7A">
        <w:rPr>
          <w:spacing w:val="4"/>
        </w:rPr>
        <w:t xml:space="preserve"> </w:t>
      </w:r>
      <w:r w:rsidRPr="00AB0E7A">
        <w:rPr>
          <w:spacing w:val="-1"/>
        </w:rPr>
        <w:t>болезнетворных</w:t>
      </w:r>
      <w:r w:rsidRPr="00AB0E7A">
        <w:rPr>
          <w:spacing w:val="6"/>
        </w:rPr>
        <w:t xml:space="preserve"> </w:t>
      </w:r>
      <w:r w:rsidRPr="00AB0E7A">
        <w:rPr>
          <w:spacing w:val="-1"/>
        </w:rPr>
        <w:t>бактерий</w:t>
      </w:r>
      <w:r w:rsidRPr="00AB0E7A">
        <w:rPr>
          <w:spacing w:val="3"/>
        </w:rPr>
        <w:t xml:space="preserve"> </w:t>
      </w:r>
      <w:r w:rsidRPr="00AB0E7A">
        <w:t>и</w:t>
      </w:r>
      <w:r w:rsidRPr="00AB0E7A">
        <w:rPr>
          <w:spacing w:val="5"/>
        </w:rPr>
        <w:t xml:space="preserve"> </w:t>
      </w:r>
      <w:r w:rsidRPr="00AB0E7A">
        <w:t>тяжелых</w:t>
      </w:r>
      <w:r w:rsidRPr="00AB0E7A">
        <w:rPr>
          <w:spacing w:val="6"/>
        </w:rPr>
        <w:t xml:space="preserve"> </w:t>
      </w:r>
      <w:r w:rsidRPr="00AB0E7A">
        <w:rPr>
          <w:spacing w:val="-1"/>
        </w:rPr>
        <w:t>металлов.</w:t>
      </w:r>
      <w:r w:rsidRPr="00AB0E7A">
        <w:rPr>
          <w:spacing w:val="4"/>
        </w:rPr>
        <w:t xml:space="preserve"> </w:t>
      </w:r>
      <w:r w:rsidRPr="00AB0E7A">
        <w:t>А</w:t>
      </w:r>
      <w:r w:rsidRPr="00AB0E7A">
        <w:rPr>
          <w:spacing w:val="4"/>
        </w:rPr>
        <w:t xml:space="preserve"> </w:t>
      </w:r>
      <w:r w:rsidRPr="00AB0E7A">
        <w:rPr>
          <w:spacing w:val="-1"/>
        </w:rPr>
        <w:t>также</w:t>
      </w:r>
      <w:r w:rsidRPr="00AB0E7A">
        <w:rPr>
          <w:spacing w:val="3"/>
        </w:rPr>
        <w:t xml:space="preserve"> </w:t>
      </w:r>
      <w:r w:rsidRPr="00AB0E7A">
        <w:rPr>
          <w:spacing w:val="-1"/>
        </w:rPr>
        <w:t>является</w:t>
      </w:r>
      <w:r w:rsidRPr="00AB0E7A">
        <w:rPr>
          <w:spacing w:val="4"/>
        </w:rPr>
        <w:t xml:space="preserve"> </w:t>
      </w:r>
      <w:r w:rsidRPr="00AB0E7A">
        <w:t>фактором</w:t>
      </w:r>
      <w:r w:rsidRPr="00AB0E7A">
        <w:rPr>
          <w:spacing w:val="83"/>
        </w:rPr>
        <w:t xml:space="preserve"> </w:t>
      </w:r>
      <w:r w:rsidRPr="00AB0E7A">
        <w:rPr>
          <w:spacing w:val="-1"/>
        </w:rPr>
        <w:t>возникновения</w:t>
      </w:r>
      <w:r w:rsidRPr="00AB0E7A">
        <w:rPr>
          <w:spacing w:val="11"/>
        </w:rPr>
        <w:t xml:space="preserve"> </w:t>
      </w:r>
      <w:r w:rsidRPr="00AB0E7A">
        <w:rPr>
          <w:spacing w:val="-1"/>
        </w:rPr>
        <w:t>риска</w:t>
      </w:r>
      <w:r w:rsidRPr="00AB0E7A">
        <w:rPr>
          <w:spacing w:val="10"/>
        </w:rPr>
        <w:t xml:space="preserve"> </w:t>
      </w:r>
      <w:r w:rsidRPr="00AB0E7A">
        <w:rPr>
          <w:spacing w:val="-1"/>
        </w:rPr>
        <w:t>заболеваемости</w:t>
      </w:r>
      <w:r w:rsidRPr="00AB0E7A">
        <w:rPr>
          <w:spacing w:val="15"/>
        </w:rPr>
        <w:t xml:space="preserve"> </w:t>
      </w:r>
      <w:r w:rsidRPr="00AB0E7A">
        <w:rPr>
          <w:spacing w:val="-1"/>
        </w:rPr>
        <w:t>населения.</w:t>
      </w:r>
      <w:r w:rsidRPr="00AB0E7A">
        <w:rPr>
          <w:spacing w:val="11"/>
        </w:rPr>
        <w:t xml:space="preserve"> </w:t>
      </w:r>
      <w:r w:rsidRPr="00AB0E7A">
        <w:t>Сброс</w:t>
      </w:r>
      <w:r w:rsidRPr="00AB0E7A">
        <w:rPr>
          <w:spacing w:val="13"/>
        </w:rPr>
        <w:t xml:space="preserve"> </w:t>
      </w:r>
      <w:r w:rsidRPr="00AB0E7A">
        <w:rPr>
          <w:spacing w:val="-1"/>
        </w:rPr>
        <w:t>неочищенных</w:t>
      </w:r>
      <w:r w:rsidRPr="00AB0E7A">
        <w:rPr>
          <w:spacing w:val="13"/>
        </w:rPr>
        <w:t xml:space="preserve"> </w:t>
      </w:r>
      <w:r w:rsidRPr="00AB0E7A">
        <w:rPr>
          <w:spacing w:val="-1"/>
        </w:rPr>
        <w:t>стоков</w:t>
      </w:r>
      <w:r w:rsidRPr="00AB0E7A">
        <w:rPr>
          <w:spacing w:val="11"/>
        </w:rPr>
        <w:t xml:space="preserve"> </w:t>
      </w:r>
      <w:r w:rsidRPr="00AB0E7A">
        <w:rPr>
          <w:spacing w:val="-1"/>
        </w:rPr>
        <w:t>наносит</w:t>
      </w:r>
      <w:r w:rsidRPr="00AB0E7A">
        <w:rPr>
          <w:spacing w:val="14"/>
        </w:rPr>
        <w:t xml:space="preserve"> </w:t>
      </w:r>
      <w:r w:rsidRPr="00AB0E7A">
        <w:rPr>
          <w:spacing w:val="-1"/>
        </w:rPr>
        <w:t>вред</w:t>
      </w:r>
      <w:r w:rsidRPr="00AB0E7A">
        <w:rPr>
          <w:spacing w:val="95"/>
        </w:rPr>
        <w:t xml:space="preserve"> </w:t>
      </w:r>
      <w:r w:rsidRPr="00AB0E7A">
        <w:t>животному</w:t>
      </w:r>
      <w:r w:rsidRPr="00AB0E7A">
        <w:rPr>
          <w:spacing w:val="2"/>
        </w:rPr>
        <w:t xml:space="preserve"> </w:t>
      </w:r>
      <w:r w:rsidRPr="00AB0E7A">
        <w:t>и</w:t>
      </w:r>
      <w:r w:rsidRPr="00AB0E7A">
        <w:rPr>
          <w:spacing w:val="10"/>
        </w:rPr>
        <w:t xml:space="preserve"> </w:t>
      </w:r>
      <w:r w:rsidRPr="00AB0E7A">
        <w:rPr>
          <w:spacing w:val="-1"/>
        </w:rPr>
        <w:t>растительному</w:t>
      </w:r>
      <w:r w:rsidRPr="00AB0E7A">
        <w:rPr>
          <w:spacing w:val="4"/>
        </w:rPr>
        <w:t xml:space="preserve"> </w:t>
      </w:r>
      <w:r w:rsidRPr="00AB0E7A">
        <w:t>миру</w:t>
      </w:r>
      <w:r w:rsidRPr="00AB0E7A">
        <w:rPr>
          <w:spacing w:val="4"/>
        </w:rPr>
        <w:t xml:space="preserve"> </w:t>
      </w:r>
      <w:r w:rsidRPr="00AB0E7A">
        <w:t>и</w:t>
      </w:r>
      <w:r w:rsidRPr="00AB0E7A">
        <w:rPr>
          <w:spacing w:val="10"/>
        </w:rPr>
        <w:t xml:space="preserve"> </w:t>
      </w:r>
      <w:r w:rsidRPr="00AB0E7A">
        <w:rPr>
          <w:spacing w:val="-1"/>
        </w:rPr>
        <w:t>приводит</w:t>
      </w:r>
      <w:r w:rsidRPr="00AB0E7A">
        <w:rPr>
          <w:spacing w:val="7"/>
        </w:rPr>
        <w:t xml:space="preserve"> </w:t>
      </w:r>
      <w:r w:rsidRPr="00AB0E7A">
        <w:t>к</w:t>
      </w:r>
      <w:r w:rsidRPr="00AB0E7A">
        <w:rPr>
          <w:spacing w:val="10"/>
        </w:rPr>
        <w:t xml:space="preserve"> </w:t>
      </w:r>
      <w:r w:rsidRPr="00AB0E7A">
        <w:t>одному</w:t>
      </w:r>
      <w:r w:rsidRPr="00AB0E7A">
        <w:rPr>
          <w:spacing w:val="2"/>
        </w:rPr>
        <w:t xml:space="preserve"> </w:t>
      </w:r>
      <w:r w:rsidRPr="00AB0E7A">
        <w:t>из</w:t>
      </w:r>
      <w:r w:rsidRPr="00AB0E7A">
        <w:rPr>
          <w:spacing w:val="10"/>
        </w:rPr>
        <w:t xml:space="preserve"> </w:t>
      </w:r>
      <w:r w:rsidRPr="00AB0E7A">
        <w:rPr>
          <w:spacing w:val="-1"/>
        </w:rPr>
        <w:t>наиболее</w:t>
      </w:r>
      <w:r w:rsidRPr="00AB0E7A">
        <w:rPr>
          <w:spacing w:val="7"/>
        </w:rPr>
        <w:t xml:space="preserve"> </w:t>
      </w:r>
      <w:r w:rsidRPr="00AB0E7A">
        <w:rPr>
          <w:spacing w:val="-1"/>
        </w:rPr>
        <w:t>опасных</w:t>
      </w:r>
      <w:r w:rsidRPr="00AB0E7A">
        <w:rPr>
          <w:spacing w:val="11"/>
        </w:rPr>
        <w:t xml:space="preserve"> </w:t>
      </w:r>
      <w:r w:rsidRPr="00AB0E7A">
        <w:rPr>
          <w:spacing w:val="-1"/>
        </w:rPr>
        <w:t>видов</w:t>
      </w:r>
      <w:r w:rsidRPr="00AB0E7A">
        <w:rPr>
          <w:spacing w:val="9"/>
        </w:rPr>
        <w:t xml:space="preserve"> </w:t>
      </w:r>
      <w:r w:rsidRPr="00AB0E7A">
        <w:rPr>
          <w:spacing w:val="-1"/>
        </w:rPr>
        <w:t>деградации</w:t>
      </w:r>
      <w:r w:rsidRPr="00AB0E7A">
        <w:rPr>
          <w:spacing w:val="73"/>
        </w:rPr>
        <w:t xml:space="preserve"> </w:t>
      </w:r>
      <w:r w:rsidRPr="00AB0E7A">
        <w:rPr>
          <w:spacing w:val="-1"/>
        </w:rPr>
        <w:t>водосборных</w:t>
      </w:r>
      <w:r w:rsidRPr="00AB0E7A">
        <w:rPr>
          <w:spacing w:val="1"/>
        </w:rPr>
        <w:t xml:space="preserve"> </w:t>
      </w:r>
      <w:r w:rsidRPr="00AB0E7A">
        <w:rPr>
          <w:spacing w:val="-1"/>
        </w:rPr>
        <w:t>площадей.</w:t>
      </w:r>
    </w:p>
    <w:p w14:paraId="6314B83E" w14:textId="77777777" w:rsidR="004210BB" w:rsidRPr="00AB0E7A" w:rsidRDefault="004210BB" w:rsidP="004210BB">
      <w:pPr>
        <w:pStyle w:val="70"/>
        <w:rPr>
          <w:color w:val="auto"/>
        </w:rPr>
      </w:pPr>
    </w:p>
    <w:p w14:paraId="2CED1FCE" w14:textId="77777777" w:rsidR="00451510" w:rsidRPr="00AB0E7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1" w:name="_Toc88831214"/>
      <w:bookmarkStart w:id="202" w:name="_Toc104365450"/>
      <w:r w:rsidRPr="00AB0E7A">
        <w:t xml:space="preserve">2.1.8. </w:t>
      </w:r>
      <w:bookmarkEnd w:id="200"/>
      <w:bookmarkEnd w:id="201"/>
      <w:r w:rsidR="001A6BB0" w:rsidRPr="00AB0E7A">
        <w:t>Описание территорий муниципального образования, не охваченных централизованной системой водоотведения</w:t>
      </w:r>
      <w:bookmarkEnd w:id="202"/>
    </w:p>
    <w:p w14:paraId="1FE9F04A" w14:textId="77777777" w:rsidR="001A6BB0" w:rsidRPr="00AB0E7A" w:rsidRDefault="000F1A14" w:rsidP="001A6BB0">
      <w:pPr>
        <w:pStyle w:val="a8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bookmarkStart w:id="203" w:name="_Hlk103849738"/>
      <w:r w:rsidRPr="00AB0E7A">
        <w:rPr>
          <w:rFonts w:ascii="Times New Roman" w:hAnsi="Times New Roman"/>
          <w:bCs/>
          <w:spacing w:val="-1"/>
          <w:sz w:val="24"/>
          <w:szCs w:val="24"/>
        </w:rPr>
        <w:t>Централизованная система водоотведения отсутствует.</w:t>
      </w:r>
    </w:p>
    <w:bookmarkEnd w:id="203"/>
    <w:p w14:paraId="6CB4012D" w14:textId="77777777" w:rsidR="00902C67" w:rsidRPr="00AB0E7A" w:rsidRDefault="00902C67" w:rsidP="00277516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509E0153" w14:textId="77777777" w:rsidR="00F85454" w:rsidRPr="00AB0E7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4" w:name="_Toc524593226"/>
      <w:bookmarkStart w:id="205" w:name="_Toc88831215"/>
      <w:bookmarkStart w:id="206" w:name="_Toc104365451"/>
      <w:r w:rsidRPr="00AB0E7A">
        <w:t xml:space="preserve">2.1.9. </w:t>
      </w:r>
      <w:r w:rsidR="00CE43AF" w:rsidRPr="00AB0E7A">
        <w:t>О</w:t>
      </w:r>
      <w:r w:rsidR="00451510" w:rsidRPr="00AB0E7A">
        <w:t>писание существующих технических и технологических проблем системы водоотведения</w:t>
      </w:r>
      <w:r w:rsidR="00F85454" w:rsidRPr="00AB0E7A">
        <w:t xml:space="preserve"> поселения,</w:t>
      </w:r>
      <w:r w:rsidR="00451510" w:rsidRPr="00AB0E7A">
        <w:t xml:space="preserve"> </w:t>
      </w:r>
      <w:bookmarkEnd w:id="204"/>
      <w:r w:rsidR="00CE43AF" w:rsidRPr="00AB0E7A">
        <w:t>городского округа</w:t>
      </w:r>
      <w:bookmarkEnd w:id="205"/>
      <w:bookmarkEnd w:id="206"/>
    </w:p>
    <w:p w14:paraId="58A5AF3B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-1" w:firstLine="709"/>
        <w:jc w:val="both"/>
      </w:pPr>
      <w:r w:rsidRPr="00AB0E7A">
        <w:t>Основные</w:t>
      </w:r>
      <w:r w:rsidRPr="00AB0E7A">
        <w:rPr>
          <w:spacing w:val="22"/>
          <w:w w:val="99"/>
        </w:rPr>
        <w:t xml:space="preserve"> </w:t>
      </w:r>
      <w:r w:rsidRPr="00AB0E7A">
        <w:t xml:space="preserve">технические и технологические </w:t>
      </w:r>
      <w:r w:rsidRPr="00AB0E7A">
        <w:rPr>
          <w:spacing w:val="-14"/>
        </w:rPr>
        <w:t>проблемы</w:t>
      </w:r>
      <w:r w:rsidRPr="00AB0E7A">
        <w:rPr>
          <w:spacing w:val="-13"/>
        </w:rPr>
        <w:t xml:space="preserve"> </w:t>
      </w:r>
      <w:r w:rsidRPr="00AB0E7A">
        <w:rPr>
          <w:spacing w:val="-1"/>
        </w:rPr>
        <w:t>системы водоотведения муниципального образования</w:t>
      </w:r>
      <w:r w:rsidRPr="00AB0E7A">
        <w:rPr>
          <w:spacing w:val="-14"/>
        </w:rPr>
        <w:t xml:space="preserve"> </w:t>
      </w:r>
      <w:proofErr w:type="spellStart"/>
      <w:r w:rsidRPr="00AB0E7A">
        <w:t>Ястребовский</w:t>
      </w:r>
      <w:proofErr w:type="spellEnd"/>
      <w:r w:rsidRPr="00AB0E7A">
        <w:t xml:space="preserve"> сельсовет:</w:t>
      </w:r>
    </w:p>
    <w:p w14:paraId="674061B8" w14:textId="77777777" w:rsidR="001A6BB0" w:rsidRPr="00AB0E7A" w:rsidRDefault="001A6BB0" w:rsidP="00F348E6">
      <w:pPr>
        <w:pStyle w:val="e"/>
        <w:numPr>
          <w:ilvl w:val="0"/>
          <w:numId w:val="7"/>
        </w:numPr>
        <w:spacing w:before="0" w:line="276" w:lineRule="auto"/>
        <w:jc w:val="both"/>
      </w:pPr>
      <w:r w:rsidRPr="00AB0E7A">
        <w:t>увеличение протяжённости сетей с нарастающим процентом износа;</w:t>
      </w:r>
    </w:p>
    <w:p w14:paraId="2BF1B047" w14:textId="77777777" w:rsidR="001A6BB0" w:rsidRPr="00AB0E7A" w:rsidRDefault="001A6BB0" w:rsidP="00F348E6">
      <w:pPr>
        <w:pStyle w:val="e"/>
        <w:numPr>
          <w:ilvl w:val="0"/>
          <w:numId w:val="7"/>
        </w:numPr>
        <w:spacing w:before="0" w:line="276" w:lineRule="auto"/>
        <w:jc w:val="both"/>
      </w:pPr>
      <w:r w:rsidRPr="00AB0E7A">
        <w:t xml:space="preserve">отсутствие очистных сооружений сточных вод системы водоотведения. </w:t>
      </w:r>
    </w:p>
    <w:p w14:paraId="720464DD" w14:textId="77777777" w:rsidR="001A6BB0" w:rsidRPr="00AB0E7A" w:rsidRDefault="001A6BB0" w:rsidP="001A6BB0">
      <w:pPr>
        <w:pStyle w:val="e"/>
        <w:spacing w:before="0" w:line="276" w:lineRule="auto"/>
        <w:jc w:val="both"/>
      </w:pPr>
    </w:p>
    <w:p w14:paraId="2D9E60A8" w14:textId="77777777" w:rsidR="00F85454" w:rsidRPr="00AB0E7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7" w:name="_Toc88831216"/>
      <w:bookmarkStart w:id="208" w:name="_Toc104365452"/>
      <w:r w:rsidRPr="00AB0E7A">
        <w:t xml:space="preserve">2.1.10. </w:t>
      </w:r>
      <w:r w:rsidR="00F85454" w:rsidRPr="00AB0E7A"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7"/>
      <w:bookmarkEnd w:id="208"/>
    </w:p>
    <w:p w14:paraId="2FEED5F0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Развернутое описание системы водоотведения (канализации) представлено в пункте 2.1.1 и пункте 2.1.2 текущей главы.</w:t>
      </w:r>
    </w:p>
    <w:p w14:paraId="789227E8" w14:textId="77777777" w:rsidR="00277516" w:rsidRPr="00AB0E7A" w:rsidRDefault="00277516" w:rsidP="001A6BB0">
      <w:pPr>
        <w:pStyle w:val="e"/>
        <w:spacing w:line="276" w:lineRule="auto"/>
        <w:jc w:val="both"/>
      </w:pPr>
    </w:p>
    <w:p w14:paraId="1A11F9AD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3EA42835" w14:textId="77777777" w:rsidR="00F3031E" w:rsidRPr="00AB0E7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9" w:name="_Toc524593227"/>
      <w:bookmarkStart w:id="210" w:name="_Toc88831217"/>
      <w:bookmarkStart w:id="211" w:name="_Toc104365453"/>
      <w:r w:rsidRPr="00AB0E7A">
        <w:lastRenderedPageBreak/>
        <w:t xml:space="preserve">2.2. </w:t>
      </w:r>
      <w:r w:rsidR="00F3031E" w:rsidRPr="00AB0E7A">
        <w:t>БАЛАНСЫ СТОЧНЫХ ВОД В СИСТЕМЕ ВОДООТВЕДЕНИЯ</w:t>
      </w:r>
      <w:bookmarkEnd w:id="209"/>
      <w:bookmarkEnd w:id="210"/>
      <w:bookmarkEnd w:id="211"/>
    </w:p>
    <w:p w14:paraId="3AA7423C" w14:textId="77777777" w:rsidR="005B3A9F" w:rsidRPr="00AB0E7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2" w:name="_Toc88831218"/>
      <w:bookmarkStart w:id="213" w:name="_Toc104365454"/>
      <w:r w:rsidRPr="00AB0E7A">
        <w:t xml:space="preserve">2.2.1. </w:t>
      </w:r>
      <w:r w:rsidR="005B3A9F" w:rsidRPr="00AB0E7A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2"/>
      <w:bookmarkEnd w:id="213"/>
    </w:p>
    <w:p w14:paraId="79D611A4" w14:textId="6682E71D" w:rsidR="001F399A" w:rsidRPr="00AB0E7A" w:rsidRDefault="001F399A" w:rsidP="001F399A">
      <w:pPr>
        <w:pStyle w:val="e"/>
        <w:spacing w:before="0" w:line="276" w:lineRule="auto"/>
        <w:jc w:val="both"/>
      </w:pPr>
      <w:bookmarkStart w:id="214" w:name="_Hlk112334957"/>
      <w:r w:rsidRPr="00AB0E7A">
        <w:t xml:space="preserve">Данные о балансах сточных вод в системе водоотведения были предоставлены организацией </w:t>
      </w:r>
      <w:r w:rsidRPr="00AB0E7A">
        <w:rPr>
          <w:rFonts w:eastAsia="Times New Roman"/>
          <w:szCs w:val="22"/>
        </w:rPr>
        <w:t>ООО «</w:t>
      </w:r>
      <w:proofErr w:type="spellStart"/>
      <w:r w:rsidRPr="00AB0E7A">
        <w:rPr>
          <w:rFonts w:eastAsia="Times New Roman"/>
          <w:szCs w:val="22"/>
        </w:rPr>
        <w:t>Ачинская</w:t>
      </w:r>
      <w:proofErr w:type="spellEnd"/>
      <w:r w:rsidRPr="00AB0E7A">
        <w:rPr>
          <w:rFonts w:eastAsia="Times New Roman"/>
          <w:szCs w:val="22"/>
        </w:rPr>
        <w:t xml:space="preserve"> РСК» за срок начала периода деятельности с 12.08.2021 года.</w:t>
      </w:r>
      <w:bookmarkEnd w:id="214"/>
    </w:p>
    <w:p w14:paraId="3DA4CE7D" w14:textId="718797C3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0E7A">
        <w:rPr>
          <w:rFonts w:ascii="Times New Roman" w:hAnsi="Times New Roman"/>
          <w:sz w:val="24"/>
          <w:szCs w:val="24"/>
        </w:rPr>
        <w:t xml:space="preserve">Информация по балансу поступления сточных вод в систему водоотведения и отведения стоков по технологическим зонам водоотведения </w:t>
      </w:r>
      <w:proofErr w:type="spellStart"/>
      <w:r w:rsidRPr="00AB0E7A">
        <w:rPr>
          <w:rFonts w:ascii="Times New Roman" w:hAnsi="Times New Roman"/>
          <w:sz w:val="24"/>
          <w:szCs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  <w:szCs w:val="24"/>
        </w:rPr>
        <w:t xml:space="preserve"> сельсовет представлена ниже.</w:t>
      </w:r>
    </w:p>
    <w:p w14:paraId="76927151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2.2.1.1 - Балансы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68"/>
        <w:gridCol w:w="4168"/>
        <w:gridCol w:w="1701"/>
      </w:tblGrid>
      <w:tr w:rsidR="00BA6A43" w:rsidRPr="00AB0E7A" w14:paraId="66320C99" w14:textId="77777777" w:rsidTr="001F399A">
        <w:trPr>
          <w:jc w:val="center"/>
        </w:trPr>
        <w:tc>
          <w:tcPr>
            <w:tcW w:w="207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121D7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Поступление от населенного пункта</w:t>
            </w:r>
          </w:p>
        </w:tc>
        <w:tc>
          <w:tcPr>
            <w:tcW w:w="207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00835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категории потребителя</w:t>
            </w:r>
          </w:p>
        </w:tc>
        <w:tc>
          <w:tcPr>
            <w:tcW w:w="84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BB9437" w14:textId="433309A1" w:rsidR="00472D26" w:rsidRPr="0047656D" w:rsidRDefault="001A6BB0">
            <w:pPr>
              <w:jc w:val="center"/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>Поступление сточных вод за 2021</w:t>
            </w:r>
            <w:r w:rsidR="001F399A" w:rsidRPr="0047656D">
              <w:rPr>
                <w:rFonts w:ascii="Times New Roman" w:hAnsi="Times New Roman"/>
                <w:szCs w:val="22"/>
              </w:rPr>
              <w:t>*</w:t>
            </w:r>
            <w:r w:rsidRPr="0047656D">
              <w:rPr>
                <w:rFonts w:ascii="Times New Roman" w:hAnsi="Times New Roman"/>
                <w:szCs w:val="22"/>
              </w:rPr>
              <w:t xml:space="preserve"> год, тыс. м3</w:t>
            </w:r>
          </w:p>
        </w:tc>
      </w:tr>
      <w:tr w:rsidR="00BA6A43" w:rsidRPr="00AB0E7A" w14:paraId="135690D8" w14:textId="77777777" w:rsidTr="001F399A">
        <w:trPr>
          <w:jc w:val="center"/>
        </w:trPr>
        <w:tc>
          <w:tcPr>
            <w:tcW w:w="207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A24EC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20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7355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8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55E7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1,220</w:t>
            </w:r>
          </w:p>
        </w:tc>
      </w:tr>
      <w:tr w:rsidR="00BA6A43" w:rsidRPr="00AB0E7A" w14:paraId="2FE0A2F8" w14:textId="77777777" w:rsidTr="001F399A">
        <w:trPr>
          <w:jc w:val="center"/>
        </w:trPr>
        <w:tc>
          <w:tcPr>
            <w:tcW w:w="2076" w:type="pct"/>
            <w:vMerge/>
          </w:tcPr>
          <w:p w14:paraId="7AFF611E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0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DB40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8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F912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9D6B903" w14:textId="77777777" w:rsidTr="001F399A">
        <w:trPr>
          <w:jc w:val="center"/>
        </w:trPr>
        <w:tc>
          <w:tcPr>
            <w:tcW w:w="2076" w:type="pct"/>
            <w:vMerge/>
          </w:tcPr>
          <w:p w14:paraId="57D8CC1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0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ACA4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8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ECE8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1245F4F" w14:textId="77777777" w:rsidTr="001F399A">
        <w:trPr>
          <w:jc w:val="center"/>
        </w:trPr>
        <w:tc>
          <w:tcPr>
            <w:tcW w:w="2076" w:type="pct"/>
            <w:vMerge/>
          </w:tcPr>
          <w:p w14:paraId="0D846E00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07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CBB8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84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33FD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1,220</w:t>
            </w:r>
          </w:p>
        </w:tc>
      </w:tr>
      <w:tr w:rsidR="00BA6A43" w:rsidRPr="00AB0E7A" w14:paraId="5EE40446" w14:textId="77777777" w:rsidTr="001F399A">
        <w:trPr>
          <w:jc w:val="center"/>
        </w:trPr>
        <w:tc>
          <w:tcPr>
            <w:tcW w:w="207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95BDA" w14:textId="77777777" w:rsidR="00472D26" w:rsidRPr="0047656D" w:rsidRDefault="001A6BB0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47656D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47656D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20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5814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8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E4F4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1,220</w:t>
            </w:r>
          </w:p>
        </w:tc>
      </w:tr>
      <w:tr w:rsidR="00BA6A43" w:rsidRPr="00AB0E7A" w14:paraId="2CD13675" w14:textId="77777777" w:rsidTr="001F399A">
        <w:trPr>
          <w:jc w:val="center"/>
        </w:trPr>
        <w:tc>
          <w:tcPr>
            <w:tcW w:w="2076" w:type="pct"/>
            <w:vMerge/>
          </w:tcPr>
          <w:p w14:paraId="6C84D528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0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256A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8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3B0C4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368F34E0" w14:textId="77777777" w:rsidTr="001F399A">
        <w:trPr>
          <w:jc w:val="center"/>
        </w:trPr>
        <w:tc>
          <w:tcPr>
            <w:tcW w:w="2076" w:type="pct"/>
            <w:vMerge/>
          </w:tcPr>
          <w:p w14:paraId="7122E5A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0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1AFA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8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D890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61EA69D0" w14:textId="77777777" w:rsidTr="001F399A">
        <w:trPr>
          <w:jc w:val="center"/>
        </w:trPr>
        <w:tc>
          <w:tcPr>
            <w:tcW w:w="2076" w:type="pct"/>
            <w:vMerge/>
          </w:tcPr>
          <w:p w14:paraId="2EEC52F6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20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77C3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8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4089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1,220</w:t>
            </w:r>
          </w:p>
        </w:tc>
      </w:tr>
    </w:tbl>
    <w:p w14:paraId="19F706BD" w14:textId="77777777" w:rsidR="001F399A" w:rsidRPr="00AB0E7A" w:rsidRDefault="001F399A" w:rsidP="001F399A">
      <w:pPr>
        <w:pStyle w:val="70"/>
        <w:ind w:left="567" w:firstLine="142"/>
        <w:rPr>
          <w:color w:val="auto"/>
          <w:sz w:val="24"/>
        </w:rPr>
      </w:pPr>
      <w:bookmarkStart w:id="215" w:name="_Hlk112334969"/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bookmarkEnd w:id="215"/>
    <w:p w14:paraId="78EA2C0C" w14:textId="77777777" w:rsidR="001A6BB0" w:rsidRPr="00AB0E7A" w:rsidRDefault="001A6BB0" w:rsidP="001A6BB0">
      <w:pPr>
        <w:pStyle w:val="e"/>
        <w:spacing w:line="276" w:lineRule="auto"/>
        <w:jc w:val="center"/>
        <w:rPr>
          <w:b/>
        </w:rPr>
      </w:pPr>
    </w:p>
    <w:p w14:paraId="4AA8C03F" w14:textId="77777777" w:rsidR="00451510" w:rsidRPr="00AB0E7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6" w:name="_Toc524593229"/>
      <w:bookmarkStart w:id="217" w:name="_Toc88831219"/>
      <w:bookmarkStart w:id="218" w:name="_Toc104365455"/>
      <w:r w:rsidRPr="00AB0E7A">
        <w:t xml:space="preserve">2.2.2. </w:t>
      </w:r>
      <w:r w:rsidR="00364A47" w:rsidRPr="00AB0E7A">
        <w:t>О</w:t>
      </w:r>
      <w:r w:rsidR="00451510" w:rsidRPr="00AB0E7A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16"/>
      <w:bookmarkEnd w:id="217"/>
      <w:bookmarkEnd w:id="218"/>
    </w:p>
    <w:p w14:paraId="46E3FC57" w14:textId="77777777" w:rsidR="00771E3C" w:rsidRPr="00AB0E7A" w:rsidRDefault="00771E3C" w:rsidP="00771E3C">
      <w:pPr>
        <w:pStyle w:val="e"/>
        <w:spacing w:line="276" w:lineRule="auto"/>
        <w:jc w:val="both"/>
      </w:pPr>
      <w:r w:rsidRPr="00AB0E7A">
        <w:t>Неорганизованный сток на территории</w:t>
      </w:r>
      <w:r w:rsidR="001A6BB0" w:rsidRPr="00AB0E7A">
        <w:t xml:space="preserve"> </w:t>
      </w:r>
      <w:proofErr w:type="spellStart"/>
      <w:r w:rsidRPr="00AB0E7A">
        <w:t>Ястребовский</w:t>
      </w:r>
      <w:proofErr w:type="spellEnd"/>
      <w:r w:rsidRPr="00AB0E7A">
        <w:t xml:space="preserve"> сельсовет отводится естественным путем по рельефу. Оценка и подсчет неорганизованного стока не ведется.</w:t>
      </w:r>
    </w:p>
    <w:p w14:paraId="33546C13" w14:textId="77777777" w:rsidR="00771E3C" w:rsidRPr="00AB0E7A" w:rsidRDefault="00771E3C" w:rsidP="00771E3C">
      <w:pPr>
        <w:rPr>
          <w:rFonts w:ascii="Times New Roman" w:hAnsi="Times New Roman"/>
        </w:rPr>
      </w:pPr>
    </w:p>
    <w:p w14:paraId="48C2DFE8" w14:textId="77777777" w:rsidR="00451510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9" w:name="_Toc524593230"/>
      <w:bookmarkStart w:id="220" w:name="_Toc88831220"/>
      <w:bookmarkStart w:id="221" w:name="_Toc104365456"/>
      <w:r w:rsidRPr="00AB0E7A">
        <w:t xml:space="preserve">2.2.3. </w:t>
      </w:r>
      <w:r w:rsidR="00364A47" w:rsidRPr="00AB0E7A">
        <w:t>С</w:t>
      </w:r>
      <w:r w:rsidR="00451510" w:rsidRPr="00AB0E7A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9"/>
      <w:bookmarkEnd w:id="220"/>
      <w:bookmarkEnd w:id="221"/>
    </w:p>
    <w:p w14:paraId="77149A4C" w14:textId="77777777" w:rsidR="001A6BB0" w:rsidRPr="00AB0E7A" w:rsidRDefault="001A6BB0" w:rsidP="001A6BB0">
      <w:pPr>
        <w:pStyle w:val="e"/>
        <w:spacing w:before="0" w:line="276" w:lineRule="auto"/>
        <w:jc w:val="both"/>
        <w:rPr>
          <w:b/>
        </w:rPr>
      </w:pPr>
      <w:r w:rsidRPr="00AB0E7A">
        <w:t>В</w:t>
      </w:r>
      <w:r w:rsidRPr="00AB0E7A">
        <w:rPr>
          <w:spacing w:val="22"/>
        </w:rPr>
        <w:t xml:space="preserve"> </w:t>
      </w:r>
      <w:r w:rsidRPr="00AB0E7A">
        <w:rPr>
          <w:spacing w:val="-1"/>
        </w:rPr>
        <w:t>настоящее</w:t>
      </w:r>
      <w:r w:rsidRPr="00AB0E7A">
        <w:rPr>
          <w:spacing w:val="25"/>
        </w:rPr>
        <w:t xml:space="preserve"> </w:t>
      </w:r>
      <w:r w:rsidRPr="00AB0E7A">
        <w:rPr>
          <w:spacing w:val="-1"/>
        </w:rPr>
        <w:t>время</w:t>
      </w:r>
      <w:r w:rsidRPr="00AB0E7A">
        <w:rPr>
          <w:spacing w:val="23"/>
        </w:rPr>
        <w:t xml:space="preserve"> </w:t>
      </w:r>
      <w:r w:rsidRPr="00AB0E7A">
        <w:rPr>
          <w:spacing w:val="-1"/>
        </w:rPr>
        <w:t>коммерческий</w:t>
      </w:r>
      <w:r w:rsidRPr="00AB0E7A">
        <w:rPr>
          <w:spacing w:val="27"/>
        </w:rPr>
        <w:t xml:space="preserve"> </w:t>
      </w:r>
      <w:r w:rsidRPr="00AB0E7A">
        <w:rPr>
          <w:spacing w:val="-2"/>
        </w:rPr>
        <w:t>учет</w:t>
      </w:r>
      <w:r w:rsidRPr="00AB0E7A">
        <w:rPr>
          <w:spacing w:val="24"/>
        </w:rPr>
        <w:t xml:space="preserve"> </w:t>
      </w:r>
      <w:r w:rsidRPr="00AB0E7A">
        <w:rPr>
          <w:spacing w:val="-1"/>
        </w:rPr>
        <w:t>принимаемых</w:t>
      </w:r>
      <w:r w:rsidRPr="00AB0E7A">
        <w:rPr>
          <w:spacing w:val="25"/>
        </w:rPr>
        <w:t xml:space="preserve"> </w:t>
      </w:r>
      <w:r w:rsidRPr="00AB0E7A">
        <w:rPr>
          <w:spacing w:val="-1"/>
        </w:rPr>
        <w:t>сточных</w:t>
      </w:r>
      <w:r w:rsidRPr="00AB0E7A">
        <w:rPr>
          <w:spacing w:val="25"/>
        </w:rPr>
        <w:t xml:space="preserve"> </w:t>
      </w:r>
      <w:r w:rsidRPr="00AB0E7A">
        <w:t>вод</w:t>
      </w:r>
      <w:r w:rsidRPr="00AB0E7A">
        <w:rPr>
          <w:spacing w:val="21"/>
        </w:rPr>
        <w:t xml:space="preserve"> </w:t>
      </w:r>
      <w:r w:rsidRPr="00AB0E7A">
        <w:t>от</w:t>
      </w:r>
      <w:r w:rsidRPr="00AB0E7A">
        <w:rPr>
          <w:spacing w:val="24"/>
        </w:rPr>
        <w:t xml:space="preserve"> </w:t>
      </w:r>
      <w:r w:rsidRPr="00AB0E7A">
        <w:rPr>
          <w:spacing w:val="-1"/>
        </w:rPr>
        <w:t>потребителей</w:t>
      </w:r>
      <w:r w:rsidRPr="00AB0E7A">
        <w:rPr>
          <w:spacing w:val="79"/>
        </w:rPr>
        <w:t xml:space="preserve"> </w:t>
      </w:r>
      <w:r w:rsidRPr="00AB0E7A">
        <w:rPr>
          <w:spacing w:val="-1"/>
        </w:rPr>
        <w:t>осуществляется</w:t>
      </w:r>
      <w:r w:rsidRPr="00AB0E7A">
        <w:rPr>
          <w:spacing w:val="40"/>
        </w:rPr>
        <w:t xml:space="preserve"> </w:t>
      </w:r>
      <w:r w:rsidRPr="00AB0E7A">
        <w:t>в</w:t>
      </w:r>
      <w:r w:rsidRPr="00AB0E7A">
        <w:rPr>
          <w:spacing w:val="37"/>
        </w:rPr>
        <w:t xml:space="preserve"> </w:t>
      </w:r>
      <w:r w:rsidRPr="00AB0E7A">
        <w:rPr>
          <w:spacing w:val="-1"/>
        </w:rPr>
        <w:t>соответствии</w:t>
      </w:r>
      <w:r w:rsidRPr="00AB0E7A">
        <w:rPr>
          <w:spacing w:val="39"/>
        </w:rPr>
        <w:t xml:space="preserve"> </w:t>
      </w:r>
      <w:r w:rsidRPr="00AB0E7A">
        <w:t>с</w:t>
      </w:r>
      <w:r w:rsidRPr="00AB0E7A">
        <w:rPr>
          <w:spacing w:val="37"/>
        </w:rPr>
        <w:t xml:space="preserve"> </w:t>
      </w:r>
      <w:r w:rsidRPr="00AB0E7A">
        <w:rPr>
          <w:spacing w:val="-1"/>
        </w:rPr>
        <w:t>действующим</w:t>
      </w:r>
      <w:r w:rsidRPr="00AB0E7A">
        <w:rPr>
          <w:spacing w:val="37"/>
        </w:rPr>
        <w:t xml:space="preserve"> </w:t>
      </w:r>
      <w:r w:rsidRPr="00AB0E7A">
        <w:rPr>
          <w:spacing w:val="-1"/>
        </w:rPr>
        <w:t>законодательством</w:t>
      </w:r>
      <w:r w:rsidRPr="00AB0E7A">
        <w:rPr>
          <w:spacing w:val="37"/>
        </w:rPr>
        <w:t xml:space="preserve"> </w:t>
      </w:r>
      <w:r w:rsidRPr="00AB0E7A">
        <w:t>и</w:t>
      </w:r>
      <w:r w:rsidRPr="00AB0E7A">
        <w:rPr>
          <w:spacing w:val="39"/>
        </w:rPr>
        <w:t xml:space="preserve"> </w:t>
      </w:r>
      <w:r w:rsidRPr="00AB0E7A">
        <w:rPr>
          <w:spacing w:val="-1"/>
        </w:rPr>
        <w:t>количество</w:t>
      </w:r>
      <w:r w:rsidRPr="00AB0E7A">
        <w:rPr>
          <w:spacing w:val="103"/>
        </w:rPr>
        <w:t xml:space="preserve"> </w:t>
      </w:r>
      <w:r w:rsidRPr="00AB0E7A">
        <w:rPr>
          <w:spacing w:val="-1"/>
        </w:rPr>
        <w:t>принятых</w:t>
      </w:r>
      <w:r w:rsidRPr="00AB0E7A">
        <w:rPr>
          <w:spacing w:val="2"/>
        </w:rPr>
        <w:t xml:space="preserve"> </w:t>
      </w:r>
      <w:r w:rsidRPr="00AB0E7A">
        <w:rPr>
          <w:spacing w:val="-1"/>
        </w:rPr>
        <w:t>сточных</w:t>
      </w:r>
      <w:r w:rsidRPr="00AB0E7A">
        <w:rPr>
          <w:spacing w:val="1"/>
        </w:rPr>
        <w:t xml:space="preserve"> </w:t>
      </w:r>
      <w:r w:rsidRPr="00AB0E7A">
        <w:t>вод</w:t>
      </w:r>
      <w:r w:rsidRPr="00AB0E7A">
        <w:rPr>
          <w:spacing w:val="-3"/>
        </w:rPr>
        <w:t xml:space="preserve"> </w:t>
      </w:r>
      <w:r w:rsidRPr="00AB0E7A">
        <w:rPr>
          <w:spacing w:val="-1"/>
        </w:rPr>
        <w:t>принимается</w:t>
      </w:r>
      <w:r w:rsidRPr="00AB0E7A">
        <w:t xml:space="preserve"> </w:t>
      </w:r>
      <w:r w:rsidRPr="00AB0E7A">
        <w:rPr>
          <w:spacing w:val="-1"/>
        </w:rPr>
        <w:t>равным</w:t>
      </w:r>
      <w:r w:rsidRPr="00AB0E7A">
        <w:rPr>
          <w:spacing w:val="-2"/>
        </w:rPr>
        <w:t xml:space="preserve"> </w:t>
      </w:r>
      <w:r w:rsidRPr="00AB0E7A">
        <w:t>количеству</w:t>
      </w:r>
      <w:r w:rsidRPr="00AB0E7A">
        <w:rPr>
          <w:spacing w:val="-5"/>
        </w:rPr>
        <w:t xml:space="preserve"> </w:t>
      </w:r>
      <w:r w:rsidRPr="00AB0E7A">
        <w:t xml:space="preserve">потребленного </w:t>
      </w:r>
      <w:r w:rsidRPr="00AB0E7A">
        <w:rPr>
          <w:spacing w:val="-1"/>
        </w:rPr>
        <w:t>ресурса.</w:t>
      </w:r>
    </w:p>
    <w:p w14:paraId="6C705FB3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2.2.3.1 - Приборы учета сточных вод у потребителей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67"/>
        <w:gridCol w:w="4067"/>
        <w:gridCol w:w="1903"/>
      </w:tblGrid>
      <w:tr w:rsidR="00BA6A43" w:rsidRPr="00AB0E7A" w14:paraId="5912D44F" w14:textId="77777777" w:rsidTr="00EC1975">
        <w:trPr>
          <w:tblHeader/>
          <w:jc w:val="center"/>
        </w:trPr>
        <w:tc>
          <w:tcPr>
            <w:tcW w:w="20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144D3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Категория потребителя</w:t>
            </w:r>
          </w:p>
        </w:tc>
        <w:tc>
          <w:tcPr>
            <w:tcW w:w="20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E3F6B3" w14:textId="77777777" w:rsidR="00472D26" w:rsidRPr="0047656D" w:rsidRDefault="001A6BB0">
            <w:pPr>
              <w:jc w:val="center"/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>Кол-во точек подключения, шт.</w:t>
            </w:r>
          </w:p>
        </w:tc>
        <w:tc>
          <w:tcPr>
            <w:tcW w:w="94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7C0D30" w14:textId="77777777" w:rsidR="00472D26" w:rsidRPr="0047656D" w:rsidRDefault="001A6BB0">
            <w:pPr>
              <w:jc w:val="center"/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>Кол-во приборов коммерческого учета, шт.</w:t>
            </w:r>
          </w:p>
        </w:tc>
      </w:tr>
      <w:tr w:rsidR="00BA6A43" w:rsidRPr="00AB0E7A" w14:paraId="447326A1" w14:textId="77777777" w:rsidTr="0029298F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7CDCA" w14:textId="77777777" w:rsidR="0029298F" w:rsidRPr="00AB0E7A" w:rsidRDefault="0029298F" w:rsidP="0029298F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E9839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29462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н/д</w:t>
            </w:r>
          </w:p>
        </w:tc>
      </w:tr>
      <w:tr w:rsidR="00BA6A43" w:rsidRPr="00AB0E7A" w14:paraId="7BCB35CF" w14:textId="77777777" w:rsidTr="0029298F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DBCB7" w14:textId="77777777" w:rsidR="0029298F" w:rsidRPr="00AB0E7A" w:rsidRDefault="0029298F" w:rsidP="0029298F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Бюджетные организации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D843D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6BDC6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1335D538" w14:textId="77777777" w:rsidTr="0029298F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C4115" w14:textId="77777777" w:rsidR="0029298F" w:rsidRPr="00AB0E7A" w:rsidRDefault="0029298F" w:rsidP="0029298F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lastRenderedPageBreak/>
              <w:t>Прочие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99846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38081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4B2F1784" w14:textId="77777777" w:rsidTr="0029298F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17EAB" w14:textId="77777777" w:rsidR="0029298F" w:rsidRPr="00AB0E7A" w:rsidRDefault="0029298F" w:rsidP="0029298F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Неорганизованные стоки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517DF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1B73B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</w:tr>
      <w:tr w:rsidR="00BA6A43" w:rsidRPr="00AB0E7A" w14:paraId="0C5E94A3" w14:textId="77777777" w:rsidTr="0029298F">
        <w:trPr>
          <w:jc w:val="center"/>
        </w:trPr>
        <w:tc>
          <w:tcPr>
            <w:tcW w:w="20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60EEC" w14:textId="77777777" w:rsidR="0029298F" w:rsidRPr="00AB0E7A" w:rsidRDefault="0029298F" w:rsidP="0029298F">
            <w:pPr>
              <w:jc w:val="right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0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76A1F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  <w:tc>
          <w:tcPr>
            <w:tcW w:w="9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F00CD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н/д</w:t>
            </w:r>
          </w:p>
        </w:tc>
      </w:tr>
    </w:tbl>
    <w:p w14:paraId="2378F4BA" w14:textId="77777777" w:rsidR="004210BB" w:rsidRPr="00AB0E7A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14:paraId="7251504B" w14:textId="77777777" w:rsidR="00451510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2" w:name="_Toc524593231"/>
      <w:bookmarkStart w:id="223" w:name="_Toc88831221"/>
      <w:bookmarkStart w:id="224" w:name="_Toc104365457"/>
      <w:r w:rsidRPr="00AB0E7A">
        <w:t xml:space="preserve">2.2.4. </w:t>
      </w:r>
      <w:r w:rsidR="00A86037" w:rsidRPr="00AB0E7A">
        <w:t>Р</w:t>
      </w:r>
      <w:r w:rsidR="00451510" w:rsidRPr="00AB0E7A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2"/>
      <w:bookmarkEnd w:id="223"/>
      <w:bookmarkEnd w:id="224"/>
    </w:p>
    <w:p w14:paraId="34824D73" w14:textId="77777777" w:rsidR="00451510" w:rsidRPr="00AB0E7A" w:rsidRDefault="00451510" w:rsidP="00EB4245">
      <w:pPr>
        <w:pStyle w:val="e"/>
        <w:spacing w:line="276" w:lineRule="auto"/>
        <w:jc w:val="both"/>
      </w:pPr>
      <w:r w:rsidRPr="00AB0E7A"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</w:p>
    <w:p w14:paraId="05E20687" w14:textId="77777777" w:rsidR="001A6BB0" w:rsidRPr="00AB0E7A" w:rsidRDefault="001A6BB0" w:rsidP="00EB4245">
      <w:pPr>
        <w:pStyle w:val="e"/>
        <w:spacing w:line="276" w:lineRule="auto"/>
        <w:jc w:val="both"/>
      </w:pPr>
    </w:p>
    <w:p w14:paraId="4B21230A" w14:textId="77777777" w:rsidR="00451510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5" w:name="_Toc524593232"/>
      <w:bookmarkStart w:id="226" w:name="_Toc88831222"/>
      <w:bookmarkStart w:id="227" w:name="_Toc104365458"/>
      <w:r w:rsidRPr="00AB0E7A">
        <w:t xml:space="preserve">2.2.5. </w:t>
      </w:r>
      <w:r w:rsidR="00A86037" w:rsidRPr="00AB0E7A">
        <w:t>П</w:t>
      </w:r>
      <w:r w:rsidR="00451510" w:rsidRPr="00AB0E7A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25"/>
      <w:bookmarkEnd w:id="226"/>
      <w:bookmarkEnd w:id="227"/>
    </w:p>
    <w:p w14:paraId="514A00BC" w14:textId="77777777" w:rsidR="000A1084" w:rsidRPr="00AB0E7A" w:rsidRDefault="001A6BB0" w:rsidP="001A6BB0">
      <w:pPr>
        <w:pStyle w:val="e"/>
        <w:spacing w:before="0" w:line="276" w:lineRule="auto"/>
        <w:jc w:val="both"/>
      </w:pPr>
      <w:r w:rsidRPr="00AB0E7A">
        <w:t>В таблице ниже представлены расчеты прогнозного баланса поступления сточных вод в систему водоотведения и отведения стоков.</w:t>
      </w:r>
    </w:p>
    <w:p w14:paraId="1F0B1ECA" w14:textId="77777777" w:rsidR="001A6BB0" w:rsidRPr="00AB0E7A" w:rsidRDefault="001A6BB0" w:rsidP="001A6BB0">
      <w:pPr>
        <w:pStyle w:val="e"/>
        <w:spacing w:line="276" w:lineRule="auto"/>
      </w:pPr>
    </w:p>
    <w:p w14:paraId="08A8F3D8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49F4B62" w14:textId="77777777" w:rsidR="000A1084" w:rsidRPr="00AB0E7A" w:rsidRDefault="000A1084" w:rsidP="001A6BB0">
      <w:pPr>
        <w:pStyle w:val="e"/>
        <w:spacing w:line="276" w:lineRule="auto"/>
        <w:jc w:val="center"/>
      </w:pPr>
    </w:p>
    <w:p w14:paraId="7E1BC4FE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71"/>
        <w:gridCol w:w="4171"/>
        <w:gridCol w:w="1462"/>
        <w:gridCol w:w="1033"/>
        <w:gridCol w:w="1033"/>
        <w:gridCol w:w="1033"/>
        <w:gridCol w:w="1033"/>
        <w:gridCol w:w="1033"/>
      </w:tblGrid>
      <w:tr w:rsidR="00BA6A43" w:rsidRPr="00AB0E7A" w14:paraId="5814F7DF" w14:textId="77777777" w:rsidTr="000F1A14">
        <w:trPr>
          <w:jc w:val="center"/>
        </w:trPr>
        <w:tc>
          <w:tcPr>
            <w:tcW w:w="13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612EA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3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4853A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Статья баланса</w:t>
            </w:r>
          </w:p>
        </w:tc>
        <w:tc>
          <w:tcPr>
            <w:tcW w:w="4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BD047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3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61B6F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2022</w:t>
            </w:r>
          </w:p>
        </w:tc>
        <w:tc>
          <w:tcPr>
            <w:tcW w:w="3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B57BE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2023</w:t>
            </w:r>
          </w:p>
        </w:tc>
        <w:tc>
          <w:tcPr>
            <w:tcW w:w="3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5FE42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3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C16B4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3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3DC0A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2026</w:t>
            </w:r>
          </w:p>
        </w:tc>
      </w:tr>
      <w:tr w:rsidR="00BA6A43" w:rsidRPr="00AB0E7A" w14:paraId="7BB1367A" w14:textId="77777777" w:rsidTr="000F1A14">
        <w:trPr>
          <w:jc w:val="center"/>
        </w:trPr>
        <w:tc>
          <w:tcPr>
            <w:tcW w:w="139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6161B" w14:textId="77777777" w:rsidR="000F1A14" w:rsidRPr="00AB0E7A" w:rsidRDefault="000F1A14" w:rsidP="000F1A14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AD975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53A91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49715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4C244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D890A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F1268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20E73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</w:tr>
      <w:tr w:rsidR="00BA6A43" w:rsidRPr="00AB0E7A" w14:paraId="245F05B0" w14:textId="77777777" w:rsidTr="000F1A14">
        <w:trPr>
          <w:jc w:val="center"/>
        </w:trPr>
        <w:tc>
          <w:tcPr>
            <w:tcW w:w="1393" w:type="pct"/>
            <w:vMerge/>
          </w:tcPr>
          <w:p w14:paraId="5883EB51" w14:textId="77777777" w:rsidR="000F1A14" w:rsidRPr="00AB0E7A" w:rsidRDefault="000F1A14" w:rsidP="000F1A14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76C26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CD2F5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5E316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593EA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85872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5B820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56BA2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3271EC4A" w14:textId="77777777" w:rsidTr="000F1A14">
        <w:trPr>
          <w:jc w:val="center"/>
        </w:trPr>
        <w:tc>
          <w:tcPr>
            <w:tcW w:w="1393" w:type="pct"/>
            <w:vMerge/>
          </w:tcPr>
          <w:p w14:paraId="6C69F0A0" w14:textId="77777777" w:rsidR="000F1A14" w:rsidRPr="00AB0E7A" w:rsidRDefault="000F1A14" w:rsidP="000F1A14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1131A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6925A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97299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DFA47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72D17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9A724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DFD7A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4B340BD3" w14:textId="77777777" w:rsidTr="000F1A14">
        <w:trPr>
          <w:jc w:val="center"/>
        </w:trPr>
        <w:tc>
          <w:tcPr>
            <w:tcW w:w="1393" w:type="pct"/>
            <w:vMerge/>
          </w:tcPr>
          <w:p w14:paraId="5782AAD9" w14:textId="77777777" w:rsidR="000F1A14" w:rsidRPr="00AB0E7A" w:rsidRDefault="000F1A14" w:rsidP="000F1A14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12A1D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8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967DD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24E25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CB882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F2F9D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27274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D8C82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</w:tr>
      <w:tr w:rsidR="00BA6A43" w:rsidRPr="00AB0E7A" w14:paraId="777F80B3" w14:textId="77777777" w:rsidTr="000F1A14">
        <w:trPr>
          <w:jc w:val="center"/>
        </w:trPr>
        <w:tc>
          <w:tcPr>
            <w:tcW w:w="139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68B20" w14:textId="77777777" w:rsidR="000F1A14" w:rsidRPr="0047656D" w:rsidRDefault="000F1A14" w:rsidP="000F1A14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47656D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47656D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13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40C90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2C428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C162F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BF93D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59625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DBC05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2D69A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</w:tr>
      <w:tr w:rsidR="00BA6A43" w:rsidRPr="00AB0E7A" w14:paraId="0A4BB58A" w14:textId="77777777" w:rsidTr="000F1A14">
        <w:trPr>
          <w:jc w:val="center"/>
        </w:trPr>
        <w:tc>
          <w:tcPr>
            <w:tcW w:w="1393" w:type="pct"/>
            <w:vMerge/>
          </w:tcPr>
          <w:p w14:paraId="71793A0D" w14:textId="77777777" w:rsidR="000F1A14" w:rsidRPr="00AB0E7A" w:rsidRDefault="000F1A14" w:rsidP="000F1A14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4FBA2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659E3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2F962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60CFA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CADA3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DFF62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B4324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7782A6DB" w14:textId="77777777" w:rsidTr="000F1A14">
        <w:trPr>
          <w:jc w:val="center"/>
        </w:trPr>
        <w:tc>
          <w:tcPr>
            <w:tcW w:w="1393" w:type="pct"/>
            <w:vMerge/>
          </w:tcPr>
          <w:p w14:paraId="15803378" w14:textId="77777777" w:rsidR="000F1A14" w:rsidRPr="00AB0E7A" w:rsidRDefault="000F1A14" w:rsidP="000F1A14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34F3E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3F6C3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E466C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05DD2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C3127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6ACA3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9D2A3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BA6A43" w:rsidRPr="00AB0E7A" w14:paraId="7860169D" w14:textId="77777777" w:rsidTr="000F1A14">
        <w:trPr>
          <w:jc w:val="center"/>
        </w:trPr>
        <w:tc>
          <w:tcPr>
            <w:tcW w:w="1393" w:type="pct"/>
            <w:vMerge/>
          </w:tcPr>
          <w:p w14:paraId="6A481246" w14:textId="77777777" w:rsidR="000F1A14" w:rsidRPr="00AB0E7A" w:rsidRDefault="000F1A14" w:rsidP="000F1A14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1E4DD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5DF87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D37CD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293C1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B3C9C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12349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3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36FAD" w14:textId="77777777" w:rsidR="000F1A14" w:rsidRPr="00AB0E7A" w:rsidRDefault="000F1A14" w:rsidP="000F1A14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</w:tr>
    </w:tbl>
    <w:p w14:paraId="19506BEA" w14:textId="77777777" w:rsidR="001A6BB0" w:rsidRPr="00AB0E7A" w:rsidRDefault="001A6BB0" w:rsidP="001A6BB0">
      <w:pPr>
        <w:pStyle w:val="e"/>
        <w:spacing w:line="276" w:lineRule="auto"/>
      </w:pPr>
    </w:p>
    <w:p w14:paraId="3D48B29F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8F94399" w14:textId="77777777" w:rsidR="00251511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8" w:name="_Toc524593233"/>
      <w:bookmarkStart w:id="229" w:name="_Toc88831223"/>
      <w:bookmarkStart w:id="230" w:name="_Toc104365459"/>
      <w:bookmarkStart w:id="231" w:name="_Toc359401275"/>
      <w:bookmarkStart w:id="232" w:name="_Toc360621783"/>
      <w:bookmarkStart w:id="233" w:name="_Toc362437919"/>
      <w:bookmarkStart w:id="234" w:name="_Toc363218672"/>
      <w:r w:rsidRPr="00AB0E7A">
        <w:lastRenderedPageBreak/>
        <w:t xml:space="preserve">2.3. </w:t>
      </w:r>
      <w:r w:rsidR="00251511" w:rsidRPr="00AB0E7A">
        <w:t>ПРОГНОЗ ОБЪЕМА СТОЧНЫХ ВОД</w:t>
      </w:r>
      <w:bookmarkEnd w:id="228"/>
      <w:bookmarkEnd w:id="229"/>
      <w:bookmarkEnd w:id="230"/>
    </w:p>
    <w:p w14:paraId="7DA30325" w14:textId="77777777" w:rsidR="005B3A9F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5" w:name="_Toc88831224"/>
      <w:bookmarkStart w:id="236" w:name="_Toc104365460"/>
      <w:r w:rsidRPr="00AB0E7A">
        <w:t xml:space="preserve">2.3.1. </w:t>
      </w:r>
      <w:r w:rsidR="005B3A9F" w:rsidRPr="00AB0E7A">
        <w:t>Сведения о фактическом и ожидаемом поступлении сточных вод в централизованную систему водоотведения</w:t>
      </w:r>
      <w:bookmarkEnd w:id="235"/>
      <w:bookmarkEnd w:id="236"/>
    </w:p>
    <w:p w14:paraId="71BC95FA" w14:textId="77777777" w:rsidR="001A6BB0" w:rsidRPr="00AB0E7A" w:rsidRDefault="001A6BB0" w:rsidP="001A6BB0">
      <w:pPr>
        <w:pStyle w:val="e"/>
        <w:spacing w:before="0" w:line="276" w:lineRule="auto"/>
        <w:jc w:val="both"/>
      </w:pPr>
      <w:bookmarkStart w:id="237" w:name="_Hlk103784048"/>
      <w:bookmarkEnd w:id="231"/>
      <w:bookmarkEnd w:id="232"/>
      <w:bookmarkEnd w:id="233"/>
      <w:bookmarkEnd w:id="234"/>
      <w:r w:rsidRPr="00AB0E7A">
        <w:t xml:space="preserve">Сведения о фактическом и ожидаемом поступлении сточных </w:t>
      </w:r>
      <w:r w:rsidR="001309D3" w:rsidRPr="00AB0E7A">
        <w:t xml:space="preserve">в сеть </w:t>
      </w:r>
      <w:r w:rsidRPr="00AB0E7A">
        <w:t>представлены в таблице ниже.</w:t>
      </w:r>
    </w:p>
    <w:bookmarkEnd w:id="237"/>
    <w:p w14:paraId="6AD29B9E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55"/>
        <w:gridCol w:w="2096"/>
        <w:gridCol w:w="1004"/>
        <w:gridCol w:w="998"/>
        <w:gridCol w:w="1142"/>
        <w:gridCol w:w="1004"/>
        <w:gridCol w:w="998"/>
        <w:gridCol w:w="1140"/>
      </w:tblGrid>
      <w:tr w:rsidR="00BA6A43" w:rsidRPr="00AB0E7A" w14:paraId="6124CDA3" w14:textId="77777777" w:rsidTr="001309D3">
        <w:trPr>
          <w:jc w:val="center"/>
        </w:trPr>
        <w:tc>
          <w:tcPr>
            <w:tcW w:w="8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A8E9B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04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1B1248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Категория потребителя</w:t>
            </w:r>
          </w:p>
        </w:tc>
        <w:tc>
          <w:tcPr>
            <w:tcW w:w="1565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993737" w14:textId="362A968D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Отчетный 2021</w:t>
            </w:r>
            <w:r w:rsidR="001F399A" w:rsidRPr="00AB0E7A">
              <w:rPr>
                <w:rFonts w:ascii="Times New Roman" w:hAnsi="Times New Roman"/>
                <w:szCs w:val="22"/>
              </w:rPr>
              <w:t>*</w:t>
            </w:r>
            <w:r w:rsidRPr="00AB0E7A">
              <w:rPr>
                <w:rFonts w:ascii="Times New Roman" w:hAnsi="Times New Roman"/>
                <w:szCs w:val="22"/>
              </w:rPr>
              <w:t>г.</w:t>
            </w:r>
          </w:p>
        </w:tc>
        <w:tc>
          <w:tcPr>
            <w:tcW w:w="1565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E7F16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Расчетный 2026г.</w:t>
            </w:r>
          </w:p>
        </w:tc>
      </w:tr>
      <w:tr w:rsidR="00BA6A43" w:rsidRPr="00AB0E7A" w14:paraId="78EB483A" w14:textId="77777777" w:rsidTr="001309D3">
        <w:trPr>
          <w:jc w:val="center"/>
        </w:trPr>
        <w:tc>
          <w:tcPr>
            <w:tcW w:w="825" w:type="pct"/>
            <w:vMerge/>
          </w:tcPr>
          <w:p w14:paraId="5BF1E285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044" w:type="pct"/>
            <w:vMerge/>
          </w:tcPr>
          <w:p w14:paraId="698BEF44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5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66F39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 м3/год</w:t>
            </w:r>
          </w:p>
        </w:tc>
        <w:tc>
          <w:tcPr>
            <w:tcW w:w="4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9B0925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(max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  <w:tc>
          <w:tcPr>
            <w:tcW w:w="56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BAB9D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(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ср.сут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  <w:tc>
          <w:tcPr>
            <w:tcW w:w="5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7942E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тыс. м3/год</w:t>
            </w:r>
          </w:p>
        </w:tc>
        <w:tc>
          <w:tcPr>
            <w:tcW w:w="4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0970A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(max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  <w:tc>
          <w:tcPr>
            <w:tcW w:w="56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33F92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м3/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, (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ср.сут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.)</w:t>
            </w:r>
          </w:p>
        </w:tc>
      </w:tr>
      <w:tr w:rsidR="00BA6A43" w:rsidRPr="00AB0E7A" w14:paraId="62DA15F0" w14:textId="77777777" w:rsidTr="001309D3">
        <w:trPr>
          <w:jc w:val="center"/>
        </w:trPr>
        <w:tc>
          <w:tcPr>
            <w:tcW w:w="8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ED633" w14:textId="77777777" w:rsidR="001309D3" w:rsidRPr="00AB0E7A" w:rsidRDefault="001309D3" w:rsidP="001309D3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10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C498F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5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E9D23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1,220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F054E" w14:textId="77777777" w:rsidR="001309D3" w:rsidRPr="00AB0E7A" w:rsidRDefault="0029298F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3,84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B6703" w14:textId="77777777" w:rsidR="001309D3" w:rsidRPr="00AB0E7A" w:rsidRDefault="0029298F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3,34</w:t>
            </w:r>
          </w:p>
        </w:tc>
        <w:tc>
          <w:tcPr>
            <w:tcW w:w="5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BCAA8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A96CD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15,38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81568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13,37</w:t>
            </w:r>
          </w:p>
        </w:tc>
      </w:tr>
      <w:tr w:rsidR="00BA6A43" w:rsidRPr="00AB0E7A" w14:paraId="73846FEF" w14:textId="77777777" w:rsidTr="001309D3">
        <w:trPr>
          <w:jc w:val="center"/>
        </w:trPr>
        <w:tc>
          <w:tcPr>
            <w:tcW w:w="825" w:type="pct"/>
            <w:vMerge/>
          </w:tcPr>
          <w:p w14:paraId="63888C40" w14:textId="77777777" w:rsidR="001309D3" w:rsidRPr="00AB0E7A" w:rsidRDefault="001309D3" w:rsidP="001309D3">
            <w:pPr>
              <w:rPr>
                <w:rFonts w:ascii="Times New Roman" w:hAnsi="Times New Roman"/>
              </w:rPr>
            </w:pPr>
          </w:p>
        </w:tc>
        <w:tc>
          <w:tcPr>
            <w:tcW w:w="10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95AF4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Бюджетные организации</w:t>
            </w:r>
          </w:p>
        </w:tc>
        <w:tc>
          <w:tcPr>
            <w:tcW w:w="5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3051A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794B5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0AA90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C22BC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D90FD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01C24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E314232" w14:textId="77777777" w:rsidTr="001309D3">
        <w:trPr>
          <w:jc w:val="center"/>
        </w:trPr>
        <w:tc>
          <w:tcPr>
            <w:tcW w:w="825" w:type="pct"/>
            <w:vMerge/>
          </w:tcPr>
          <w:p w14:paraId="3AC72261" w14:textId="77777777" w:rsidR="001309D3" w:rsidRPr="00AB0E7A" w:rsidRDefault="001309D3" w:rsidP="001309D3">
            <w:pPr>
              <w:rPr>
                <w:rFonts w:ascii="Times New Roman" w:hAnsi="Times New Roman"/>
              </w:rPr>
            </w:pPr>
          </w:p>
        </w:tc>
        <w:tc>
          <w:tcPr>
            <w:tcW w:w="10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EB524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5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7C7A6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2ED2B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1577F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68AEA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BFC70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02ED3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0D859629" w14:textId="77777777" w:rsidTr="001309D3">
        <w:trPr>
          <w:jc w:val="center"/>
        </w:trPr>
        <w:tc>
          <w:tcPr>
            <w:tcW w:w="825" w:type="pct"/>
            <w:vMerge/>
          </w:tcPr>
          <w:p w14:paraId="42C5676F" w14:textId="77777777" w:rsidR="001309D3" w:rsidRPr="00AB0E7A" w:rsidRDefault="001309D3" w:rsidP="001309D3">
            <w:pPr>
              <w:rPr>
                <w:rFonts w:ascii="Times New Roman" w:hAnsi="Times New Roman"/>
              </w:rPr>
            </w:pPr>
          </w:p>
        </w:tc>
        <w:tc>
          <w:tcPr>
            <w:tcW w:w="10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DDD20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Неорганизованные стоки</w:t>
            </w:r>
          </w:p>
        </w:tc>
        <w:tc>
          <w:tcPr>
            <w:tcW w:w="5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8D942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3A181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79440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F328A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2C96D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626A7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750D23CA" w14:textId="77777777" w:rsidTr="001309D3">
        <w:trPr>
          <w:jc w:val="center"/>
        </w:trPr>
        <w:tc>
          <w:tcPr>
            <w:tcW w:w="825" w:type="pct"/>
            <w:vMerge/>
          </w:tcPr>
          <w:p w14:paraId="58DE4CEE" w14:textId="77777777" w:rsidR="0029298F" w:rsidRPr="00AB0E7A" w:rsidRDefault="0029298F" w:rsidP="0029298F">
            <w:pPr>
              <w:rPr>
                <w:rFonts w:ascii="Times New Roman" w:hAnsi="Times New Roman"/>
              </w:rPr>
            </w:pPr>
          </w:p>
        </w:tc>
        <w:tc>
          <w:tcPr>
            <w:tcW w:w="104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A1C7A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50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3623D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1,220</w:t>
            </w:r>
          </w:p>
        </w:tc>
        <w:tc>
          <w:tcPr>
            <w:tcW w:w="49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CA9E8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3,84</w:t>
            </w:r>
          </w:p>
        </w:tc>
        <w:tc>
          <w:tcPr>
            <w:tcW w:w="56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F0AC3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3,34</w:t>
            </w:r>
          </w:p>
        </w:tc>
        <w:tc>
          <w:tcPr>
            <w:tcW w:w="50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CC0BF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</w:t>
            </w:r>
          </w:p>
        </w:tc>
        <w:tc>
          <w:tcPr>
            <w:tcW w:w="49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B140F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15,38</w:t>
            </w:r>
          </w:p>
        </w:tc>
        <w:tc>
          <w:tcPr>
            <w:tcW w:w="56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D77E4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13,37</w:t>
            </w:r>
          </w:p>
        </w:tc>
      </w:tr>
      <w:tr w:rsidR="00BA6A43" w:rsidRPr="00AB0E7A" w14:paraId="2BFD960F" w14:textId="77777777" w:rsidTr="001309D3">
        <w:trPr>
          <w:jc w:val="center"/>
        </w:trPr>
        <w:tc>
          <w:tcPr>
            <w:tcW w:w="8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304E8" w14:textId="77777777" w:rsidR="0029298F" w:rsidRPr="0047656D" w:rsidRDefault="0029298F" w:rsidP="0029298F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 xml:space="preserve">Итого по МО </w:t>
            </w:r>
            <w:proofErr w:type="spellStart"/>
            <w:r w:rsidRPr="0047656D">
              <w:rPr>
                <w:rFonts w:ascii="Times New Roman" w:hAnsi="Times New Roman"/>
                <w:szCs w:val="22"/>
              </w:rPr>
              <w:t>Ястребовский</w:t>
            </w:r>
            <w:proofErr w:type="spellEnd"/>
            <w:r w:rsidRPr="0047656D">
              <w:rPr>
                <w:rFonts w:ascii="Times New Roman" w:hAnsi="Times New Roman"/>
                <w:szCs w:val="22"/>
              </w:rPr>
              <w:t xml:space="preserve"> сельсовет</w:t>
            </w:r>
          </w:p>
        </w:tc>
        <w:tc>
          <w:tcPr>
            <w:tcW w:w="104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FE9F6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F4641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1,220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6F4D2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3,84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AE185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3,34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AA539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4,8800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169ED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15,38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98A5B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13,37</w:t>
            </w:r>
          </w:p>
        </w:tc>
      </w:tr>
      <w:tr w:rsidR="00BA6A43" w:rsidRPr="00AB0E7A" w14:paraId="6E5F3AE1" w14:textId="77777777" w:rsidTr="001309D3">
        <w:trPr>
          <w:jc w:val="center"/>
        </w:trPr>
        <w:tc>
          <w:tcPr>
            <w:tcW w:w="825" w:type="pct"/>
            <w:vMerge/>
          </w:tcPr>
          <w:p w14:paraId="3A727E7D" w14:textId="77777777" w:rsidR="001309D3" w:rsidRPr="00AB0E7A" w:rsidRDefault="001309D3" w:rsidP="001309D3">
            <w:pPr>
              <w:rPr>
                <w:rFonts w:ascii="Times New Roman" w:hAnsi="Times New Roman"/>
              </w:rPr>
            </w:pPr>
          </w:p>
        </w:tc>
        <w:tc>
          <w:tcPr>
            <w:tcW w:w="104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B4E5C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Бюджетные организации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A0E2B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E4CED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A20F9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FDA7C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D7B58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1D6ED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471E0621" w14:textId="77777777" w:rsidTr="001309D3">
        <w:trPr>
          <w:jc w:val="center"/>
        </w:trPr>
        <w:tc>
          <w:tcPr>
            <w:tcW w:w="825" w:type="pct"/>
            <w:vMerge/>
          </w:tcPr>
          <w:p w14:paraId="5662C272" w14:textId="77777777" w:rsidR="001309D3" w:rsidRPr="00AB0E7A" w:rsidRDefault="001309D3" w:rsidP="001309D3">
            <w:pPr>
              <w:rPr>
                <w:rFonts w:ascii="Times New Roman" w:hAnsi="Times New Roman"/>
              </w:rPr>
            </w:pPr>
          </w:p>
        </w:tc>
        <w:tc>
          <w:tcPr>
            <w:tcW w:w="104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A813B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C8AE6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98AED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352C2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A99D9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CC43F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15105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61865757" w14:textId="77777777" w:rsidTr="001309D3">
        <w:trPr>
          <w:jc w:val="center"/>
        </w:trPr>
        <w:tc>
          <w:tcPr>
            <w:tcW w:w="825" w:type="pct"/>
            <w:vMerge/>
          </w:tcPr>
          <w:p w14:paraId="65DE0D9B" w14:textId="77777777" w:rsidR="001309D3" w:rsidRPr="00AB0E7A" w:rsidRDefault="001309D3" w:rsidP="001309D3">
            <w:pPr>
              <w:rPr>
                <w:rFonts w:ascii="Times New Roman" w:hAnsi="Times New Roman"/>
              </w:rPr>
            </w:pPr>
          </w:p>
        </w:tc>
        <w:tc>
          <w:tcPr>
            <w:tcW w:w="104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CE98C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Неорганизованные стоки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86B76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F7244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FAA30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0EDA4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9B6AC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1B554" w14:textId="77777777" w:rsidR="001309D3" w:rsidRPr="00AB0E7A" w:rsidRDefault="001309D3" w:rsidP="001309D3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BA6A43" w:rsidRPr="00AB0E7A" w14:paraId="2CCFAE0D" w14:textId="77777777" w:rsidTr="001309D3">
        <w:trPr>
          <w:jc w:val="center"/>
        </w:trPr>
        <w:tc>
          <w:tcPr>
            <w:tcW w:w="825" w:type="pct"/>
            <w:vMerge/>
          </w:tcPr>
          <w:p w14:paraId="79D1A029" w14:textId="77777777" w:rsidR="0029298F" w:rsidRPr="00AB0E7A" w:rsidRDefault="0029298F" w:rsidP="0029298F">
            <w:pPr>
              <w:rPr>
                <w:rFonts w:ascii="Times New Roman" w:hAnsi="Times New Roman"/>
              </w:rPr>
            </w:pPr>
          </w:p>
        </w:tc>
        <w:tc>
          <w:tcPr>
            <w:tcW w:w="104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A32E3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F212F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1,220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8BF26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3,84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9DBB0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3,34</w:t>
            </w:r>
          </w:p>
        </w:tc>
        <w:tc>
          <w:tcPr>
            <w:tcW w:w="5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DC256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4,88</w:t>
            </w:r>
          </w:p>
        </w:tc>
        <w:tc>
          <w:tcPr>
            <w:tcW w:w="4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51717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15,38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38985" w14:textId="77777777" w:rsidR="0029298F" w:rsidRPr="00AB0E7A" w:rsidRDefault="0029298F" w:rsidP="0029298F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13,37</w:t>
            </w:r>
          </w:p>
        </w:tc>
      </w:tr>
    </w:tbl>
    <w:p w14:paraId="1ADE6AAE" w14:textId="77777777" w:rsidR="001F399A" w:rsidRPr="00AB0E7A" w:rsidRDefault="001F399A" w:rsidP="001F399A">
      <w:pPr>
        <w:pStyle w:val="70"/>
        <w:ind w:left="567" w:firstLine="142"/>
        <w:rPr>
          <w:color w:val="auto"/>
          <w:sz w:val="24"/>
        </w:rPr>
      </w:pPr>
      <w:r w:rsidRPr="00AB0E7A">
        <w:rPr>
          <w:color w:val="auto"/>
          <w:sz w:val="24"/>
        </w:rPr>
        <w:t xml:space="preserve">*данные предоставлены </w:t>
      </w:r>
      <w:r w:rsidRPr="00AB0E7A">
        <w:rPr>
          <w:sz w:val="24"/>
          <w:szCs w:val="22"/>
        </w:rPr>
        <w:t>ООО «</w:t>
      </w:r>
      <w:proofErr w:type="spellStart"/>
      <w:r w:rsidRPr="00AB0E7A">
        <w:rPr>
          <w:sz w:val="24"/>
          <w:szCs w:val="22"/>
        </w:rPr>
        <w:t>Ачинская</w:t>
      </w:r>
      <w:proofErr w:type="spellEnd"/>
      <w:r w:rsidRPr="00AB0E7A">
        <w:rPr>
          <w:sz w:val="24"/>
          <w:szCs w:val="22"/>
        </w:rPr>
        <w:t xml:space="preserve"> РСК» с 12.08.2021 года</w:t>
      </w:r>
    </w:p>
    <w:p w14:paraId="3654F094" w14:textId="77777777" w:rsidR="00EB59A8" w:rsidRPr="00AB0E7A" w:rsidRDefault="00EB59A8" w:rsidP="002373E4">
      <w:pPr>
        <w:pStyle w:val="e"/>
        <w:spacing w:line="276" w:lineRule="auto"/>
        <w:jc w:val="both"/>
      </w:pPr>
    </w:p>
    <w:p w14:paraId="739E3F05" w14:textId="77777777" w:rsidR="00AF3E4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8" w:name="_Toc524593236"/>
      <w:bookmarkStart w:id="239" w:name="_Toc88831225"/>
      <w:bookmarkStart w:id="240" w:name="_Toc104365461"/>
      <w:r w:rsidRPr="00AB0E7A">
        <w:t xml:space="preserve">2.3.2. </w:t>
      </w:r>
      <w:bookmarkEnd w:id="238"/>
      <w:bookmarkEnd w:id="239"/>
      <w:r w:rsidR="001A6BB0" w:rsidRPr="00AB0E7A">
        <w:t>Описание структуры централизованной системы водоотведения (эксплуатационные и технологические зоны)</w:t>
      </w:r>
      <w:bookmarkEnd w:id="240"/>
    </w:p>
    <w:p w14:paraId="18E49A2E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14FB97D4" w14:textId="77777777" w:rsidR="001309D3" w:rsidRPr="00AB0E7A" w:rsidRDefault="001309D3" w:rsidP="00205BC7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241" w:name="_Hlk103849784"/>
      <w:r w:rsidRPr="00AB0E7A">
        <w:rPr>
          <w:rFonts w:ascii="Times New Roman" w:eastAsia="Calibri" w:hAnsi="Times New Roman"/>
          <w:sz w:val="24"/>
        </w:rPr>
        <w:t xml:space="preserve">Исходя из определения технологической зоны водоотведения в централизованной системе водоотведения </w:t>
      </w:r>
      <w:proofErr w:type="spellStart"/>
      <w:r w:rsidRPr="00AB0E7A">
        <w:rPr>
          <w:rFonts w:ascii="Times New Roman" w:eastAsia="Calibri" w:hAnsi="Times New Roman"/>
          <w:sz w:val="24"/>
        </w:rPr>
        <w:t>Ястребовского</w:t>
      </w:r>
      <w:proofErr w:type="spellEnd"/>
      <w:r w:rsidRPr="00AB0E7A">
        <w:rPr>
          <w:rFonts w:ascii="Times New Roman" w:eastAsia="Calibri" w:hAnsi="Times New Roman"/>
          <w:sz w:val="24"/>
        </w:rPr>
        <w:t xml:space="preserve"> сельсовета технологические зоны водоотведения отсутствуют.</w:t>
      </w:r>
    </w:p>
    <w:bookmarkEnd w:id="241"/>
    <w:p w14:paraId="12FC4D93" w14:textId="77777777" w:rsidR="001A6BB0" w:rsidRPr="00AB0E7A" w:rsidRDefault="001A6BB0" w:rsidP="001309D3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7438C4A9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В системе водоотведения муниципального образования </w:t>
      </w:r>
      <w:proofErr w:type="spellStart"/>
      <w:r w:rsidRPr="00AB0E7A">
        <w:rPr>
          <w:rFonts w:ascii="Times New Roman" w:hAnsi="Times New Roman"/>
          <w:sz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</w:rPr>
        <w:t xml:space="preserve"> сельсовет выделяются следующие эксплуатационные зоны:</w:t>
      </w:r>
    </w:p>
    <w:p w14:paraId="40DD7371" w14:textId="77777777" w:rsidR="001A6BB0" w:rsidRPr="00AB0E7A" w:rsidRDefault="001A6BB0" w:rsidP="001A6BB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0AA28D32" w14:textId="77777777" w:rsidR="00472D26" w:rsidRPr="00AB0E7A" w:rsidRDefault="001A6BB0" w:rsidP="00205BC7">
      <w:pPr>
        <w:numPr>
          <w:ilvl w:val="0"/>
          <w:numId w:val="9"/>
        </w:numPr>
        <w:spacing w:after="20" w:line="276" w:lineRule="auto"/>
        <w:rPr>
          <w:rFonts w:ascii="Times New Roman" w:hAnsi="Times New Roman"/>
        </w:rPr>
      </w:pPr>
      <w:r w:rsidRPr="00AB0E7A">
        <w:rPr>
          <w:rFonts w:ascii="Times New Roman" w:hAnsi="Times New Roman"/>
          <w:sz w:val="24"/>
        </w:rPr>
        <w:lastRenderedPageBreak/>
        <w:t>Эксплуатационная зона ответственности водоотведения ООО «</w:t>
      </w:r>
      <w:proofErr w:type="spellStart"/>
      <w:r w:rsidRPr="00AB0E7A">
        <w:rPr>
          <w:rFonts w:ascii="Times New Roman" w:hAnsi="Times New Roman"/>
          <w:sz w:val="24"/>
        </w:rPr>
        <w:t>Ачинская</w:t>
      </w:r>
      <w:proofErr w:type="spellEnd"/>
      <w:r w:rsidRPr="00AB0E7A">
        <w:rPr>
          <w:rFonts w:ascii="Times New Roman" w:hAnsi="Times New Roman"/>
          <w:sz w:val="24"/>
        </w:rPr>
        <w:t xml:space="preserve"> РСК» (</w:t>
      </w:r>
      <w:bookmarkStart w:id="242" w:name="_Hlk104363978"/>
      <w:bookmarkStart w:id="243" w:name="_Hlk103850464"/>
      <w:r w:rsidR="0029298F" w:rsidRPr="00AB0E7A">
        <w:rPr>
          <w:rFonts w:ascii="Times New Roman" w:hAnsi="Times New Roman"/>
          <w:sz w:val="24"/>
        </w:rPr>
        <w:t>сети водоотведения</w:t>
      </w:r>
      <w:r w:rsidRPr="00AB0E7A">
        <w:rPr>
          <w:rFonts w:ascii="Times New Roman" w:hAnsi="Times New Roman"/>
          <w:sz w:val="24"/>
        </w:rPr>
        <w:t>, принимающие сточные воды от жилых зданий на</w:t>
      </w:r>
      <w:bookmarkEnd w:id="242"/>
      <w:r w:rsidRPr="00AB0E7A">
        <w:rPr>
          <w:rFonts w:ascii="Times New Roman" w:hAnsi="Times New Roman"/>
          <w:sz w:val="24"/>
        </w:rPr>
        <w:t xml:space="preserve"> </w:t>
      </w:r>
      <w:bookmarkEnd w:id="243"/>
      <w:r w:rsidRPr="00AB0E7A">
        <w:rPr>
          <w:rFonts w:ascii="Times New Roman" w:hAnsi="Times New Roman"/>
          <w:sz w:val="24"/>
        </w:rPr>
        <w:t>территории с. Ястребово).</w:t>
      </w:r>
    </w:p>
    <w:p w14:paraId="190F7429" w14:textId="77777777" w:rsidR="001A6BB0" w:rsidRPr="00AB0E7A" w:rsidRDefault="001A6BB0" w:rsidP="00771E3C">
      <w:pPr>
        <w:ind w:firstLine="709"/>
        <w:rPr>
          <w:rFonts w:ascii="Times New Roman" w:hAnsi="Times New Roman"/>
          <w:sz w:val="24"/>
        </w:rPr>
      </w:pPr>
    </w:p>
    <w:p w14:paraId="00E7F6D4" w14:textId="77777777" w:rsidR="001A6BB0" w:rsidRPr="00AB0E7A" w:rsidRDefault="0057702F" w:rsidP="001A6BB0">
      <w:pPr>
        <w:pStyle w:val="3TimesNewRoman14"/>
        <w:numPr>
          <w:ilvl w:val="0"/>
          <w:numId w:val="0"/>
        </w:numPr>
        <w:ind w:left="1224" w:hanging="504"/>
      </w:pPr>
      <w:bookmarkStart w:id="244" w:name="_Toc524593237"/>
      <w:bookmarkStart w:id="245" w:name="_Toc88831226"/>
      <w:bookmarkStart w:id="246" w:name="_Toc104365462"/>
      <w:r w:rsidRPr="00AB0E7A">
        <w:t xml:space="preserve">2.3.3. </w:t>
      </w:r>
      <w:r w:rsidR="0072376D" w:rsidRPr="00AB0E7A">
        <w:t>Р</w:t>
      </w:r>
      <w:r w:rsidR="00AF3E4B" w:rsidRPr="00AB0E7A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Start w:id="247" w:name="_Toc524593238"/>
      <w:bookmarkStart w:id="248" w:name="_Toc88831227"/>
      <w:bookmarkEnd w:id="244"/>
      <w:bookmarkEnd w:id="245"/>
      <w:bookmarkEnd w:id="246"/>
    </w:p>
    <w:p w14:paraId="5DF4E3C1" w14:textId="77777777" w:rsidR="001309D3" w:rsidRPr="00AB0E7A" w:rsidRDefault="001A6BB0" w:rsidP="001309D3">
      <w:pPr>
        <w:pStyle w:val="e"/>
        <w:spacing w:line="276" w:lineRule="auto"/>
        <w:jc w:val="both"/>
      </w:pPr>
      <w:bookmarkStart w:id="249" w:name="_Hlk103850514"/>
      <w:r w:rsidRPr="00AB0E7A">
        <w:t xml:space="preserve">На территории муниципального образования </w:t>
      </w:r>
      <w:proofErr w:type="spellStart"/>
      <w:r w:rsidRPr="00AB0E7A">
        <w:t>Ястребовский</w:t>
      </w:r>
      <w:proofErr w:type="spellEnd"/>
      <w:r w:rsidRPr="00AB0E7A">
        <w:t xml:space="preserve"> сельсовет </w:t>
      </w:r>
      <w:r w:rsidR="001309D3" w:rsidRPr="00AB0E7A">
        <w:t>очистные сооружения отсутствуют. Расчет производительной мощности определяется как соотношение полной суточной фактической производительности к среднесуточному объему стоков, поступающих на очистные сооружения с учетом прироста численности населения в соответствии с Генеральным планом.</w:t>
      </w:r>
    </w:p>
    <w:bookmarkEnd w:id="249"/>
    <w:p w14:paraId="16D23A8F" w14:textId="77777777" w:rsidR="001A6BB0" w:rsidRPr="00AB0E7A" w:rsidRDefault="001A6BB0" w:rsidP="001309D3">
      <w:pPr>
        <w:pStyle w:val="e"/>
        <w:spacing w:line="276" w:lineRule="auto"/>
        <w:jc w:val="both"/>
      </w:pPr>
      <w:r w:rsidRPr="00AB0E7A">
        <w:t xml:space="preserve"> </w:t>
      </w:r>
    </w:p>
    <w:p w14:paraId="1A1D3DEB" w14:textId="77777777" w:rsidR="00AF3E4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0" w:name="_Toc104365463"/>
      <w:r w:rsidRPr="00AB0E7A">
        <w:t xml:space="preserve">2.3.4. </w:t>
      </w:r>
      <w:r w:rsidR="003D1921" w:rsidRPr="00AB0E7A">
        <w:t>Р</w:t>
      </w:r>
      <w:r w:rsidR="00AF3E4B" w:rsidRPr="00AB0E7A">
        <w:t>езультаты анализа гидравлических режимов и режимов работы элементов централизованной системы водоотведения</w:t>
      </w:r>
      <w:bookmarkEnd w:id="250"/>
    </w:p>
    <w:p w14:paraId="6EDD1C29" w14:textId="77777777" w:rsidR="001309D3" w:rsidRPr="00AB0E7A" w:rsidRDefault="001309D3" w:rsidP="001309D3">
      <w:pPr>
        <w:pStyle w:val="e"/>
        <w:spacing w:before="0" w:line="276" w:lineRule="auto"/>
        <w:jc w:val="both"/>
      </w:pPr>
      <w:bookmarkStart w:id="251" w:name="_Hlk103850561"/>
      <w:r w:rsidRPr="00AB0E7A">
        <w:rPr>
          <w:shd w:val="clear" w:color="auto" w:fill="FFFFFF"/>
        </w:rPr>
        <w:t>Анализ гидравлических режимов и режимов работы элементов централизованной системы водоотведения не проводился.</w:t>
      </w:r>
    </w:p>
    <w:bookmarkEnd w:id="251"/>
    <w:p w14:paraId="338E4F26" w14:textId="77777777" w:rsidR="00935D0A" w:rsidRPr="00AB0E7A" w:rsidRDefault="00935D0A" w:rsidP="00935D0A">
      <w:pPr>
        <w:rPr>
          <w:rFonts w:ascii="Times New Roman" w:hAnsi="Times New Roman"/>
        </w:rPr>
      </w:pPr>
    </w:p>
    <w:p w14:paraId="757F4130" w14:textId="77777777" w:rsidR="001A6BB0" w:rsidRPr="00AB0E7A" w:rsidRDefault="0057702F" w:rsidP="001A6BB0">
      <w:pPr>
        <w:pStyle w:val="3TimesNewRoman14"/>
        <w:numPr>
          <w:ilvl w:val="0"/>
          <w:numId w:val="0"/>
        </w:numPr>
        <w:ind w:left="1224" w:hanging="504"/>
      </w:pPr>
      <w:bookmarkStart w:id="252" w:name="_Toc524593239"/>
      <w:bookmarkStart w:id="253" w:name="_Toc88831228"/>
      <w:bookmarkStart w:id="254" w:name="_Toc104365464"/>
      <w:r w:rsidRPr="00AB0E7A">
        <w:t xml:space="preserve">2.3.5. </w:t>
      </w:r>
      <w:r w:rsidR="00BA6A2A" w:rsidRPr="00AB0E7A">
        <w:t>А</w:t>
      </w:r>
      <w:r w:rsidR="00AF3E4B" w:rsidRPr="00AB0E7A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2"/>
      <w:bookmarkEnd w:id="253"/>
      <w:bookmarkEnd w:id="254"/>
      <w:r w:rsidR="001A6BB0" w:rsidRPr="00AB0E7A">
        <w:t xml:space="preserve"> </w:t>
      </w:r>
    </w:p>
    <w:p w14:paraId="2DF4CD38" w14:textId="77777777" w:rsidR="001A6BB0" w:rsidRPr="00AB0E7A" w:rsidRDefault="00171C1C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255" w:name="_Hlk103850569"/>
      <w:r w:rsidRPr="00AB0E7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5"/>
    <w:p w14:paraId="23719DB6" w14:textId="77777777" w:rsidR="00F1182A" w:rsidRPr="00AB0E7A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58BC03B7" w14:textId="77777777" w:rsidR="00BA6A2A" w:rsidRPr="00AB0E7A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3FE770F3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CE50294" w14:textId="77777777" w:rsidR="00AF3E4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6" w:name="_Toc524593240"/>
      <w:bookmarkStart w:id="257" w:name="_Toc88831229"/>
      <w:bookmarkStart w:id="258" w:name="_Toc104365465"/>
      <w:r w:rsidRPr="00AB0E7A">
        <w:lastRenderedPageBreak/>
        <w:t xml:space="preserve">2.4. </w:t>
      </w:r>
      <w:r w:rsidR="00AF3E4B" w:rsidRPr="00AB0E7A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6"/>
      <w:bookmarkEnd w:id="257"/>
      <w:bookmarkEnd w:id="258"/>
    </w:p>
    <w:p w14:paraId="68A0BB9C" w14:textId="77777777" w:rsidR="005B3A9F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9" w:name="_Toc88831230"/>
      <w:bookmarkStart w:id="260" w:name="_Toc104365466"/>
      <w:r w:rsidRPr="00AB0E7A">
        <w:t xml:space="preserve">2.4.1. </w:t>
      </w:r>
      <w:r w:rsidR="005B3A9F" w:rsidRPr="00AB0E7A">
        <w:t xml:space="preserve">Основные направления, принципы, задачи и </w:t>
      </w:r>
      <w:r w:rsidR="00BA6A2A" w:rsidRPr="00AB0E7A">
        <w:t>плановые значения</w:t>
      </w:r>
      <w:r w:rsidR="005B3A9F" w:rsidRPr="00AB0E7A">
        <w:t xml:space="preserve"> показател</w:t>
      </w:r>
      <w:r w:rsidR="00BA6A2A" w:rsidRPr="00AB0E7A">
        <w:t xml:space="preserve">ей </w:t>
      </w:r>
      <w:r w:rsidR="005B3A9F" w:rsidRPr="00AB0E7A">
        <w:t>развития централизованной системы водоотведения</w:t>
      </w:r>
      <w:bookmarkEnd w:id="259"/>
      <w:bookmarkEnd w:id="260"/>
    </w:p>
    <w:p w14:paraId="794A3353" w14:textId="77777777" w:rsidR="00CC748D" w:rsidRPr="00AB0E7A" w:rsidRDefault="00CC748D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сети,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В условиях плотной застройки наиболее экономичным решением является применение бестраншейных методов ремонта и восстановления трубопроводов.</w:t>
      </w:r>
    </w:p>
    <w:p w14:paraId="2E9FE752" w14:textId="77777777" w:rsidR="00251511" w:rsidRPr="00AB0E7A" w:rsidRDefault="00251511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до </w:t>
      </w:r>
      <w:r w:rsidR="00171C1C" w:rsidRPr="00AB0E7A">
        <w:rPr>
          <w:rFonts w:ascii="Times New Roman" w:hAnsi="Times New Roman"/>
          <w:sz w:val="24"/>
        </w:rPr>
        <w:t xml:space="preserve">проектируемых </w:t>
      </w:r>
      <w:r w:rsidRPr="00AB0E7A">
        <w:rPr>
          <w:rFonts w:ascii="Times New Roman" w:hAnsi="Times New Roman"/>
          <w:sz w:val="24"/>
        </w:rPr>
        <w:t>очистных сооружений.</w:t>
      </w:r>
    </w:p>
    <w:p w14:paraId="477A0B7B" w14:textId="77777777" w:rsidR="00251511" w:rsidRPr="00AB0E7A" w:rsidRDefault="00251511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Обеспечение качественной очистки сточных вод до достижения нормативных показателей качества воды, для сброса в водоем </w:t>
      </w:r>
      <w:proofErr w:type="spellStart"/>
      <w:r w:rsidRPr="00AB0E7A">
        <w:rPr>
          <w:rFonts w:ascii="Times New Roman" w:hAnsi="Times New Roman"/>
          <w:sz w:val="24"/>
        </w:rPr>
        <w:t>рыбохозяйственного</w:t>
      </w:r>
      <w:proofErr w:type="spellEnd"/>
      <w:r w:rsidRPr="00AB0E7A">
        <w:rPr>
          <w:rFonts w:ascii="Times New Roman" w:hAnsi="Times New Roman"/>
          <w:sz w:val="24"/>
        </w:rPr>
        <w:t xml:space="preserve"> назначения.</w:t>
      </w:r>
    </w:p>
    <w:p w14:paraId="30174D98" w14:textId="77777777" w:rsidR="00251511" w:rsidRPr="00AB0E7A" w:rsidRDefault="00251511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водопотребления на собственные нужды при внедрении ресурсосберегающих технологий.</w:t>
      </w:r>
    </w:p>
    <w:p w14:paraId="090886E1" w14:textId="77777777" w:rsidR="004210BB" w:rsidRPr="00AB0E7A" w:rsidRDefault="00251511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строительстве.</w:t>
      </w:r>
    </w:p>
    <w:p w14:paraId="272B243B" w14:textId="77777777" w:rsidR="004210BB" w:rsidRPr="00AB0E7A" w:rsidRDefault="004210BB" w:rsidP="00AF60C2">
      <w:pPr>
        <w:pStyle w:val="e"/>
        <w:spacing w:line="276" w:lineRule="auto"/>
        <w:jc w:val="both"/>
      </w:pPr>
    </w:p>
    <w:p w14:paraId="3D19B1A4" w14:textId="77777777" w:rsidR="00251511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1" w:name="_Toc88831231"/>
      <w:bookmarkStart w:id="262" w:name="_Toc104365467"/>
      <w:r w:rsidRPr="00AB0E7A">
        <w:t xml:space="preserve">2.4.2. </w:t>
      </w:r>
      <w:r w:rsidR="00BA6A2A" w:rsidRPr="00AB0E7A">
        <w:t>П</w:t>
      </w:r>
      <w:r w:rsidR="00E53E3D" w:rsidRPr="00AB0E7A">
        <w:t>еречень основных мероприятий по реализации схем водоотведения с разбивк</w:t>
      </w:r>
      <w:r w:rsidR="00BA5C52" w:rsidRPr="00AB0E7A">
        <w:t>ой по годам, включая технические</w:t>
      </w:r>
      <w:r w:rsidR="00E53E3D" w:rsidRPr="00AB0E7A">
        <w:t xml:space="preserve"> обоснования этих мероприятий.</w:t>
      </w:r>
      <w:bookmarkEnd w:id="261"/>
      <w:bookmarkEnd w:id="262"/>
    </w:p>
    <w:p w14:paraId="1DC0C1FD" w14:textId="77777777" w:rsidR="007F525B" w:rsidRPr="00AB0E7A" w:rsidRDefault="002144E8" w:rsidP="00FA0475">
      <w:pPr>
        <w:pStyle w:val="e"/>
        <w:spacing w:line="276" w:lineRule="auto"/>
        <w:jc w:val="both"/>
      </w:pPr>
      <w:r w:rsidRPr="00AB0E7A">
        <w:t xml:space="preserve">С целью повышения надежности и качества оказания услуги водоотведения в </w:t>
      </w:r>
      <w:r w:rsidR="00F94007" w:rsidRPr="00AB0E7A">
        <w:t>МО</w:t>
      </w:r>
      <w:r w:rsidR="001A6BB0" w:rsidRPr="00AB0E7A">
        <w:t xml:space="preserve"> </w:t>
      </w:r>
      <w:proofErr w:type="spellStart"/>
      <w:r w:rsidRPr="00AB0E7A">
        <w:t>Ястребовский</w:t>
      </w:r>
      <w:proofErr w:type="spellEnd"/>
      <w:r w:rsidRPr="00AB0E7A">
        <w:t xml:space="preserve"> сельсовет, удовлетворения спроса на водоотведение,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мероприятия, направленные на улучшение работы</w:t>
      </w:r>
      <w:r w:rsidR="00F94007" w:rsidRPr="00AB0E7A">
        <w:t xml:space="preserve"> </w:t>
      </w:r>
      <w:r w:rsidRPr="00AB0E7A">
        <w:t xml:space="preserve">централизованной системы водоотведения </w:t>
      </w:r>
      <w:r w:rsidR="00333642" w:rsidRPr="00AB0E7A">
        <w:t>МО</w:t>
      </w:r>
      <w:r w:rsidR="001A6BB0" w:rsidRPr="00AB0E7A">
        <w:t xml:space="preserve"> </w:t>
      </w:r>
      <w:proofErr w:type="spellStart"/>
      <w:r w:rsidRPr="00AB0E7A">
        <w:t>Ястребовский</w:t>
      </w:r>
      <w:proofErr w:type="spellEnd"/>
      <w:r w:rsidRPr="00AB0E7A">
        <w:t xml:space="preserve"> сельсовет</w:t>
      </w:r>
      <w:r w:rsidR="00F94007" w:rsidRPr="00AB0E7A">
        <w:t>.</w:t>
      </w:r>
    </w:p>
    <w:p w14:paraId="06DEBF7C" w14:textId="77777777" w:rsidR="00E11888" w:rsidRPr="00AB0E7A" w:rsidRDefault="00E11888" w:rsidP="00E11888">
      <w:pPr>
        <w:pStyle w:val="e"/>
        <w:spacing w:before="0" w:line="276" w:lineRule="auto"/>
        <w:jc w:val="both"/>
        <w:rPr>
          <w:b/>
          <w:i/>
        </w:rPr>
      </w:pPr>
    </w:p>
    <w:p w14:paraId="2A64B0D8" w14:textId="77777777" w:rsidR="00BD152C" w:rsidRPr="00AB0E7A" w:rsidRDefault="00B913DE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  <w:r w:rsidRPr="00AB0E7A">
        <w:rPr>
          <w:rFonts w:ascii="Times New Roman" w:hAnsi="Times New Roman"/>
          <w:b/>
          <w:sz w:val="24"/>
        </w:rPr>
        <w:t xml:space="preserve">Таблица </w:t>
      </w:r>
      <w:r w:rsidR="00802EFE" w:rsidRPr="00AB0E7A">
        <w:rPr>
          <w:rFonts w:ascii="Times New Roman" w:hAnsi="Times New Roman"/>
          <w:b/>
          <w:sz w:val="24"/>
        </w:rPr>
        <w:t>2.</w:t>
      </w:r>
      <w:r w:rsidR="0027160A" w:rsidRPr="00AB0E7A">
        <w:rPr>
          <w:rFonts w:ascii="Times New Roman" w:hAnsi="Times New Roman"/>
          <w:b/>
          <w:sz w:val="24"/>
        </w:rPr>
        <w:t>4.</w:t>
      </w:r>
      <w:r w:rsidR="001A6BB0" w:rsidRPr="00AB0E7A">
        <w:rPr>
          <w:rFonts w:ascii="Times New Roman" w:hAnsi="Times New Roman"/>
          <w:b/>
          <w:sz w:val="24"/>
          <w:lang w:val="en-US"/>
        </w:rPr>
        <w:t>2.</w:t>
      </w:r>
      <w:r w:rsidR="0027160A" w:rsidRPr="00AB0E7A">
        <w:rPr>
          <w:rFonts w:ascii="Times New Roman" w:hAnsi="Times New Roman"/>
          <w:b/>
          <w:sz w:val="24"/>
        </w:rPr>
        <w:t>1</w:t>
      </w:r>
      <w:r w:rsidR="00BD152C" w:rsidRPr="00AB0E7A">
        <w:rPr>
          <w:rFonts w:ascii="Times New Roman" w:hAnsi="Times New Roman"/>
          <w:b/>
          <w:sz w:val="24"/>
        </w:rPr>
        <w:t xml:space="preserve"> </w:t>
      </w:r>
      <w:r w:rsidR="00D40744" w:rsidRPr="00AB0E7A">
        <w:rPr>
          <w:rFonts w:ascii="Times New Roman" w:hAnsi="Times New Roman"/>
          <w:b/>
          <w:sz w:val="24"/>
        </w:rPr>
        <w:t>– Основные мероприятия</w:t>
      </w:r>
    </w:p>
    <w:p w14:paraId="73E11C2B" w14:textId="77777777" w:rsidR="00E11888" w:rsidRPr="00AB0E7A" w:rsidRDefault="00E11888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BA6A43" w:rsidRPr="00AB0E7A" w14:paraId="6F798EF0" w14:textId="77777777" w:rsidTr="00E11888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1E028553" w14:textId="77777777" w:rsidR="007F525B" w:rsidRPr="00AB0E7A" w:rsidRDefault="007F525B" w:rsidP="00496E61">
            <w:pPr>
              <w:pStyle w:val="afe"/>
              <w:shd w:val="clear" w:color="auto" w:fill="auto"/>
              <w:jc w:val="center"/>
            </w:pPr>
            <w:r w:rsidRPr="00AB0E7A">
              <w:rPr>
                <w:sz w:val="24"/>
                <w:szCs w:val="24"/>
                <w:lang w:bidi="ru-RU"/>
              </w:rPr>
              <w:t>№</w:t>
            </w:r>
          </w:p>
          <w:p w14:paraId="61C1839D" w14:textId="77777777" w:rsidR="007F525B" w:rsidRPr="00AB0E7A" w:rsidRDefault="007F525B" w:rsidP="00496E61">
            <w:pPr>
              <w:pStyle w:val="afe"/>
              <w:shd w:val="clear" w:color="auto" w:fill="auto"/>
              <w:jc w:val="center"/>
            </w:pPr>
            <w:r w:rsidRPr="00AB0E7A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57E2FC4B" w14:textId="77777777" w:rsidR="007F525B" w:rsidRPr="00AB0E7A" w:rsidRDefault="007F525B" w:rsidP="00496E61">
            <w:pPr>
              <w:pStyle w:val="afe"/>
              <w:shd w:val="clear" w:color="auto" w:fill="auto"/>
              <w:ind w:left="54"/>
              <w:jc w:val="center"/>
            </w:pPr>
            <w:r w:rsidRPr="00AB0E7A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39F5B66B" w14:textId="77777777" w:rsidR="007F525B" w:rsidRPr="00AB0E7A" w:rsidRDefault="007F525B" w:rsidP="00496E61">
            <w:pPr>
              <w:pStyle w:val="afe"/>
              <w:shd w:val="clear" w:color="auto" w:fill="auto"/>
              <w:jc w:val="center"/>
            </w:pPr>
            <w:r w:rsidRPr="00AB0E7A">
              <w:rPr>
                <w:sz w:val="24"/>
                <w:szCs w:val="24"/>
                <w:lang w:bidi="ru-RU"/>
              </w:rPr>
              <w:t>Срок</w:t>
            </w:r>
          </w:p>
          <w:p w14:paraId="2263F34D" w14:textId="77777777" w:rsidR="007F525B" w:rsidRPr="00AB0E7A" w:rsidRDefault="007F525B" w:rsidP="00496E61">
            <w:pPr>
              <w:pStyle w:val="afe"/>
              <w:shd w:val="clear" w:color="auto" w:fill="auto"/>
              <w:jc w:val="center"/>
            </w:pPr>
            <w:r w:rsidRPr="00AB0E7A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BA6A43" w:rsidRPr="00AB0E7A" w14:paraId="1336512E" w14:textId="77777777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256D6F58" w14:textId="77777777" w:rsidR="007F525B" w:rsidRPr="00AB0E7A" w:rsidRDefault="007F525B" w:rsidP="00496E61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AB0E7A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72555B02" w14:textId="77777777" w:rsidR="007F525B" w:rsidRPr="00AB0E7A" w:rsidRDefault="00171C1C" w:rsidP="00333642">
            <w:pPr>
              <w:ind w:firstLine="567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Строительство КОС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4F9145F9" w14:textId="493C7A5F" w:rsidR="007F525B" w:rsidRPr="00AB0E7A" w:rsidRDefault="00171C1C" w:rsidP="00131167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AB0E7A">
              <w:rPr>
                <w:sz w:val="24"/>
                <w:szCs w:val="24"/>
              </w:rPr>
              <w:t>2022-202</w:t>
            </w:r>
            <w:r w:rsidR="00131167">
              <w:rPr>
                <w:sz w:val="24"/>
                <w:szCs w:val="24"/>
              </w:rPr>
              <w:t>9</w:t>
            </w:r>
          </w:p>
        </w:tc>
      </w:tr>
    </w:tbl>
    <w:p w14:paraId="25D4FE85" w14:textId="77777777" w:rsidR="00E028C8" w:rsidRPr="00AB0E7A" w:rsidRDefault="00E028C8" w:rsidP="00E028C8">
      <w:pPr>
        <w:rPr>
          <w:rFonts w:ascii="Times New Roman" w:hAnsi="Times New Roman"/>
        </w:rPr>
      </w:pPr>
    </w:p>
    <w:p w14:paraId="7734FF9E" w14:textId="77777777" w:rsidR="00AF3E4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3" w:name="_Toc88831232"/>
      <w:bookmarkStart w:id="264" w:name="_Toc104365468"/>
      <w:r w:rsidRPr="00AB0E7A">
        <w:lastRenderedPageBreak/>
        <w:t xml:space="preserve">2.4.3. </w:t>
      </w:r>
      <w:r w:rsidR="002144E8" w:rsidRPr="00AB0E7A">
        <w:t>Технические обоснования основных мероприятий по реализации схем водоотведения</w:t>
      </w:r>
      <w:bookmarkEnd w:id="263"/>
      <w:bookmarkEnd w:id="264"/>
      <w:r w:rsidR="002144E8" w:rsidRPr="00AB0E7A">
        <w:t xml:space="preserve"> </w:t>
      </w:r>
    </w:p>
    <w:p w14:paraId="473F3F4B" w14:textId="77777777" w:rsidR="004708EC" w:rsidRPr="00AB0E7A" w:rsidRDefault="003430FB" w:rsidP="00B43D80">
      <w:pPr>
        <w:pStyle w:val="e"/>
        <w:spacing w:line="276" w:lineRule="auto"/>
        <w:jc w:val="both"/>
      </w:pPr>
      <w:bookmarkStart w:id="265" w:name="_Hlk103850675"/>
      <w:bookmarkStart w:id="266" w:name="_Toc524593247"/>
      <w:r w:rsidRPr="00AB0E7A">
        <w:t>Д</w:t>
      </w:r>
      <w:r w:rsidR="00333642" w:rsidRPr="00AB0E7A">
        <w:t>остижение качественных показателей очищенной сточной воды (соответствие требуемым нормативам сброса (НДС))</w:t>
      </w:r>
      <w:r w:rsidR="00205BC7" w:rsidRPr="00AB0E7A">
        <w:t>.</w:t>
      </w:r>
    </w:p>
    <w:bookmarkEnd w:id="265"/>
    <w:p w14:paraId="606BF37D" w14:textId="77777777" w:rsidR="00AF60C2" w:rsidRPr="00AB0E7A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2868FB0C" w14:textId="77777777" w:rsidR="00AF3E4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7" w:name="_Toc88831233"/>
      <w:bookmarkStart w:id="268" w:name="_Toc104365469"/>
      <w:r w:rsidRPr="00AB0E7A">
        <w:t xml:space="preserve">2.4.4. </w:t>
      </w:r>
      <w:r w:rsidR="002144E8" w:rsidRPr="00AB0E7A">
        <w:t>С</w:t>
      </w:r>
      <w:r w:rsidR="00AF3E4B" w:rsidRPr="00AB0E7A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6"/>
      <w:bookmarkEnd w:id="267"/>
      <w:bookmarkEnd w:id="268"/>
    </w:p>
    <w:p w14:paraId="5E73BFC4" w14:textId="77777777" w:rsidR="00171C1C" w:rsidRPr="00AB0E7A" w:rsidRDefault="00171C1C" w:rsidP="00171C1C">
      <w:pPr>
        <w:pStyle w:val="e"/>
        <w:spacing w:line="276" w:lineRule="auto"/>
        <w:jc w:val="both"/>
      </w:pPr>
      <w:r w:rsidRPr="00AB0E7A">
        <w:t>Перечень вновь строящихся, реконструируемых объектов системы канализации представлен в п.2.4.2.</w:t>
      </w:r>
    </w:p>
    <w:p w14:paraId="1990BC30" w14:textId="77777777" w:rsidR="00171C1C" w:rsidRPr="00AB0E7A" w:rsidRDefault="00171C1C" w:rsidP="00171C1C">
      <w:pPr>
        <w:pStyle w:val="e"/>
        <w:spacing w:line="276" w:lineRule="auto"/>
        <w:jc w:val="both"/>
      </w:pPr>
      <w:r w:rsidRPr="00AB0E7A">
        <w:t>Предлагаемых к выводу из эксплуатации объектов систем водоотведения нет.</w:t>
      </w:r>
    </w:p>
    <w:p w14:paraId="60904C2F" w14:textId="77777777" w:rsidR="00E11888" w:rsidRPr="00AB0E7A" w:rsidRDefault="00E11888" w:rsidP="007157BE">
      <w:pPr>
        <w:pStyle w:val="e"/>
        <w:spacing w:line="276" w:lineRule="auto"/>
        <w:jc w:val="both"/>
      </w:pPr>
    </w:p>
    <w:p w14:paraId="1AC7A39C" w14:textId="77777777" w:rsidR="00AF3E4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9" w:name="_Toc104365470"/>
      <w:r w:rsidRPr="00AB0E7A">
        <w:t xml:space="preserve">2.4.5. </w:t>
      </w:r>
      <w:r w:rsidR="002144E8" w:rsidRPr="00AB0E7A">
        <w:t>С</w:t>
      </w:r>
      <w:r w:rsidR="00AF3E4B" w:rsidRPr="00AB0E7A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47"/>
      <w:bookmarkEnd w:id="248"/>
      <w:bookmarkEnd w:id="269"/>
    </w:p>
    <w:p w14:paraId="77DC46CC" w14:textId="77777777" w:rsidR="004F1BF7" w:rsidRPr="00AB0E7A" w:rsidRDefault="004708EC" w:rsidP="001A6BB0">
      <w:pPr>
        <w:pStyle w:val="e"/>
        <w:spacing w:line="276" w:lineRule="auto"/>
        <w:jc w:val="both"/>
      </w:pPr>
      <w:r w:rsidRPr="00AB0E7A">
        <w:t>Развитие систем диспетчеризации настоящей схемой не предусмотрено. Мероприятия не запланированы.</w:t>
      </w:r>
    </w:p>
    <w:p w14:paraId="589509FA" w14:textId="77777777" w:rsidR="001A6BB0" w:rsidRPr="00AB0E7A" w:rsidRDefault="001A6BB0" w:rsidP="001A6BB0">
      <w:pPr>
        <w:pStyle w:val="e"/>
        <w:spacing w:line="276" w:lineRule="auto"/>
        <w:jc w:val="both"/>
      </w:pPr>
    </w:p>
    <w:p w14:paraId="68AC9E0D" w14:textId="77777777" w:rsidR="00AF3E4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0" w:name="_Toc524593249"/>
      <w:bookmarkStart w:id="271" w:name="_Toc88831235"/>
      <w:bookmarkStart w:id="272" w:name="_Toc104365471"/>
      <w:r w:rsidRPr="00AB0E7A">
        <w:t xml:space="preserve">2.4.6. </w:t>
      </w:r>
      <w:r w:rsidR="00F94007" w:rsidRPr="00AB0E7A">
        <w:t>О</w:t>
      </w:r>
      <w:r w:rsidR="00AF3E4B" w:rsidRPr="00AB0E7A">
        <w:t>писание вариантов маршрутов прохождения трубопроводов (трасс) по территории поселения</w:t>
      </w:r>
      <w:r w:rsidR="00464029" w:rsidRPr="00AB0E7A">
        <w:t>, городского округа</w:t>
      </w:r>
      <w:r w:rsidR="00AF3E4B" w:rsidRPr="00AB0E7A">
        <w:t>, расположения намечаемых площадок под строительство сооружений водоотведения и их обоснование</w:t>
      </w:r>
      <w:bookmarkEnd w:id="270"/>
      <w:bookmarkEnd w:id="271"/>
      <w:bookmarkEnd w:id="272"/>
    </w:p>
    <w:p w14:paraId="41383795" w14:textId="77777777" w:rsidR="00171C1C" w:rsidRPr="00AB0E7A" w:rsidRDefault="00171C1C" w:rsidP="00171C1C">
      <w:pPr>
        <w:pStyle w:val="e"/>
        <w:spacing w:line="276" w:lineRule="auto"/>
        <w:jc w:val="both"/>
      </w:pPr>
      <w:bookmarkStart w:id="273" w:name="_Hlk103850708"/>
      <w:r w:rsidRPr="00AB0E7A">
        <w:t>Маршруты прохождения вновь создаваемых сетей водоотведения требуется уточнять и согласовывать в процессе проведения проектных работ по каждому конкретному объекту.</w:t>
      </w:r>
    </w:p>
    <w:bookmarkEnd w:id="273"/>
    <w:p w14:paraId="24B92752" w14:textId="77777777" w:rsidR="00AF3E4B" w:rsidRPr="00AB0E7A" w:rsidRDefault="00AF3E4B" w:rsidP="00DC6C5A">
      <w:pPr>
        <w:pStyle w:val="e"/>
        <w:spacing w:line="276" w:lineRule="auto"/>
      </w:pPr>
    </w:p>
    <w:p w14:paraId="6E26469C" w14:textId="77777777" w:rsidR="00AF3E4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4" w:name="_Toc524593250"/>
      <w:bookmarkStart w:id="275" w:name="_Toc88831236"/>
      <w:bookmarkStart w:id="276" w:name="_Toc104365472"/>
      <w:r w:rsidRPr="00AB0E7A">
        <w:t xml:space="preserve">2.4.7. </w:t>
      </w:r>
      <w:r w:rsidR="00F94007" w:rsidRPr="00AB0E7A">
        <w:t>Г</w:t>
      </w:r>
      <w:r w:rsidR="00AF3E4B" w:rsidRPr="00AB0E7A">
        <w:t>раницы и характеристики охранных зон сетей и сооружений централизованной системы водоотведения</w:t>
      </w:r>
      <w:bookmarkEnd w:id="274"/>
      <w:bookmarkEnd w:id="275"/>
      <w:bookmarkEnd w:id="276"/>
    </w:p>
    <w:p w14:paraId="4D6FB5FF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51A5E40F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642AE6EB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14:paraId="5CE9AC8C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lastRenderedPageBreak/>
        <w:t>Размеры санитарно-защитных зон для канализационных очистных сооружений представлены в таблице 2.4.7.1.</w:t>
      </w:r>
    </w:p>
    <w:p w14:paraId="0B8D5546" w14:textId="77777777" w:rsidR="001A6BB0" w:rsidRPr="00AB0E7A" w:rsidRDefault="001A6BB0" w:rsidP="001A6BB0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AB0E7A">
        <w:rPr>
          <w:rFonts w:ascii="Times New Roman" w:hAnsi="Times New Roman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BA6A43" w:rsidRPr="00AB0E7A" w14:paraId="27B3C377" w14:textId="77777777" w:rsidTr="001A6BB0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0D0CCF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B14BC0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BA6A43" w:rsidRPr="00AB0E7A" w14:paraId="1E59D415" w14:textId="77777777" w:rsidTr="001A6BB0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5E8758" w14:textId="77777777" w:rsidR="001A6BB0" w:rsidRPr="00AB0E7A" w:rsidRDefault="001A6BB0" w:rsidP="001A6BB0">
            <w:pPr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7B1003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222327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4FAB3D66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75F4EAA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более 50,0 до 280</w:t>
            </w:r>
          </w:p>
        </w:tc>
      </w:tr>
      <w:tr w:rsidR="00BA6A43" w:rsidRPr="00AB0E7A" w14:paraId="3738A5FC" w14:textId="77777777" w:rsidTr="001A6BB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29FB13" w14:textId="77777777" w:rsidR="001A6BB0" w:rsidRPr="00AB0E7A" w:rsidRDefault="001A6BB0" w:rsidP="001A6BB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91F2C1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A8A7E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FB5FB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35061F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30</w:t>
            </w:r>
          </w:p>
        </w:tc>
      </w:tr>
      <w:tr w:rsidR="00BA6A43" w:rsidRPr="00AB0E7A" w14:paraId="16CFC11D" w14:textId="77777777" w:rsidTr="001A6BB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447C68" w14:textId="77777777" w:rsidR="001A6BB0" w:rsidRPr="00AB0E7A" w:rsidRDefault="001A6BB0" w:rsidP="001A6BB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655CAD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A129D8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F2ADF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C79F6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500</w:t>
            </w:r>
          </w:p>
        </w:tc>
      </w:tr>
      <w:tr w:rsidR="00BA6A43" w:rsidRPr="00AB0E7A" w14:paraId="09F8DA55" w14:textId="77777777" w:rsidTr="001A6BB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303AFF" w14:textId="77777777" w:rsidR="001A6BB0" w:rsidRPr="00AB0E7A" w:rsidRDefault="001A6BB0" w:rsidP="001A6BB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540AB9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2C3CFD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2C9153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CFE7B4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400</w:t>
            </w:r>
          </w:p>
        </w:tc>
      </w:tr>
      <w:tr w:rsidR="00BA6A43" w:rsidRPr="00AB0E7A" w14:paraId="6E04FE17" w14:textId="77777777" w:rsidTr="001A6BB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DC9EC2" w14:textId="77777777" w:rsidR="001A6BB0" w:rsidRPr="00AB0E7A" w:rsidRDefault="001A6BB0" w:rsidP="001A6BB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Поля:</w:t>
            </w:r>
          </w:p>
          <w:p w14:paraId="6CC354F0" w14:textId="77777777" w:rsidR="001A6BB0" w:rsidRPr="00AB0E7A" w:rsidRDefault="001A6BB0" w:rsidP="001A6BB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а) фильтрации</w:t>
            </w:r>
          </w:p>
          <w:p w14:paraId="1C9E5A93" w14:textId="77777777" w:rsidR="001A6BB0" w:rsidRPr="00AB0E7A" w:rsidRDefault="001A6BB0" w:rsidP="001A6BB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0575B9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200</w:t>
            </w:r>
          </w:p>
          <w:p w14:paraId="2681F627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CCF5A2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300</w:t>
            </w:r>
          </w:p>
          <w:p w14:paraId="6BF832EC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6773B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500</w:t>
            </w:r>
          </w:p>
          <w:p w14:paraId="77D8D0B2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CB3AB1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1000</w:t>
            </w:r>
          </w:p>
          <w:p w14:paraId="36978639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1000</w:t>
            </w:r>
          </w:p>
        </w:tc>
      </w:tr>
      <w:tr w:rsidR="00BA6A43" w:rsidRPr="00AB0E7A" w14:paraId="019F8520" w14:textId="77777777" w:rsidTr="001A6BB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499D6" w14:textId="77777777" w:rsidR="001A6BB0" w:rsidRPr="00AB0E7A" w:rsidRDefault="001A6BB0" w:rsidP="001A6BB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AB0E7A">
              <w:rPr>
                <w:rFonts w:ascii="Times New Roman" w:hAnsi="Times New Roman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DE8CB8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C950DA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F8527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3E75B" w14:textId="77777777" w:rsidR="001A6BB0" w:rsidRPr="00AB0E7A" w:rsidRDefault="001A6BB0" w:rsidP="001A6BB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AB0E7A">
              <w:rPr>
                <w:rFonts w:ascii="Times New Roman" w:hAnsi="Times New Roman"/>
                <w:bCs/>
                <w:sz w:val="24"/>
              </w:rPr>
              <w:t>300</w:t>
            </w:r>
          </w:p>
        </w:tc>
      </w:tr>
    </w:tbl>
    <w:p w14:paraId="5FC2C1CA" w14:textId="77777777" w:rsidR="001A6BB0" w:rsidRPr="00AB0E7A" w:rsidRDefault="001A6BB0" w:rsidP="001A6BB0">
      <w:pPr>
        <w:pStyle w:val="e"/>
        <w:spacing w:line="276" w:lineRule="auto"/>
      </w:pPr>
    </w:p>
    <w:p w14:paraId="4D913FD2" w14:textId="77777777" w:rsidR="001A6BB0" w:rsidRPr="00AB0E7A" w:rsidRDefault="001A6BB0" w:rsidP="001A6BB0">
      <w:pPr>
        <w:pStyle w:val="e"/>
        <w:spacing w:line="276" w:lineRule="auto"/>
      </w:pPr>
      <w:r w:rsidRPr="00AB0E7A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14:paraId="584A2DA2" w14:textId="77777777" w:rsidR="001A6BB0" w:rsidRPr="00AB0E7A" w:rsidRDefault="001A6BB0" w:rsidP="001A6BB0">
      <w:pPr>
        <w:pStyle w:val="e"/>
        <w:spacing w:line="276" w:lineRule="auto"/>
      </w:pPr>
      <w:r w:rsidRPr="00AB0E7A"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14:paraId="30C59198" w14:textId="77777777" w:rsidR="001A6BB0" w:rsidRPr="00AB0E7A" w:rsidRDefault="001A6BB0" w:rsidP="001A6BB0">
      <w:pPr>
        <w:pStyle w:val="e"/>
        <w:spacing w:line="276" w:lineRule="auto"/>
      </w:pPr>
      <w:r w:rsidRPr="00AB0E7A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14:paraId="266F43B8" w14:textId="77777777" w:rsidR="001A6BB0" w:rsidRPr="00AB0E7A" w:rsidRDefault="001A6BB0" w:rsidP="001A6BB0">
      <w:pPr>
        <w:pStyle w:val="e"/>
        <w:spacing w:line="276" w:lineRule="auto"/>
      </w:pPr>
      <w:r w:rsidRPr="00AB0E7A">
        <w:t xml:space="preserve">4. Размер СЗЗ от сливных станций следует принимать 300 м. </w:t>
      </w:r>
    </w:p>
    <w:p w14:paraId="1585B8F9" w14:textId="77777777" w:rsidR="001A6BB0" w:rsidRPr="00AB0E7A" w:rsidRDefault="001A6BB0" w:rsidP="001A6BB0">
      <w:pPr>
        <w:pStyle w:val="e"/>
        <w:spacing w:line="276" w:lineRule="auto"/>
      </w:pPr>
      <w:r w:rsidRPr="00AB0E7A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4615D4BD" w14:textId="77777777" w:rsidR="001A6BB0" w:rsidRPr="00AB0E7A" w:rsidRDefault="001A6BB0" w:rsidP="001A6BB0">
      <w:pPr>
        <w:pStyle w:val="e"/>
        <w:spacing w:line="276" w:lineRule="auto"/>
      </w:pPr>
      <w:r w:rsidRPr="00AB0E7A">
        <w:lastRenderedPageBreak/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14:paraId="4E8F3DE9" w14:textId="77777777" w:rsidR="001A6BB0" w:rsidRPr="00AB0E7A" w:rsidRDefault="001A6BB0" w:rsidP="001A6BB0">
      <w:pPr>
        <w:pStyle w:val="e"/>
        <w:spacing w:line="276" w:lineRule="auto"/>
      </w:pPr>
      <w:r w:rsidRPr="00AB0E7A">
        <w:t xml:space="preserve">7. Размер СЗЗ от снеготаялок и </w:t>
      </w:r>
      <w:proofErr w:type="spellStart"/>
      <w:r w:rsidRPr="00AB0E7A">
        <w:t>снегосплавных</w:t>
      </w:r>
      <w:proofErr w:type="spellEnd"/>
      <w:r w:rsidRPr="00AB0E7A">
        <w:t xml:space="preserve"> пунктов до жилой территории следует принимать 100 м.</w:t>
      </w:r>
    </w:p>
    <w:p w14:paraId="6846F905" w14:textId="77777777" w:rsidR="00FB51D5" w:rsidRPr="00AB0E7A" w:rsidRDefault="00FB51D5" w:rsidP="00DC6C5A">
      <w:pPr>
        <w:pStyle w:val="e"/>
        <w:spacing w:line="276" w:lineRule="auto"/>
      </w:pPr>
    </w:p>
    <w:p w14:paraId="05CC2BCE" w14:textId="77777777" w:rsidR="007157BE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7" w:name="_Toc524593251"/>
      <w:bookmarkStart w:id="278" w:name="_Toc88831237"/>
      <w:bookmarkStart w:id="279" w:name="_Toc104365473"/>
      <w:r w:rsidRPr="00AB0E7A">
        <w:t xml:space="preserve">2.4.8. </w:t>
      </w:r>
      <w:r w:rsidR="000A1EA5" w:rsidRPr="00AB0E7A">
        <w:t>Г</w:t>
      </w:r>
      <w:r w:rsidR="00AF3E4B" w:rsidRPr="00AB0E7A">
        <w:t>раницы планируемых зон размещения объектов централизованной системы водоотведения</w:t>
      </w:r>
      <w:bookmarkEnd w:id="277"/>
      <w:bookmarkEnd w:id="278"/>
      <w:bookmarkEnd w:id="279"/>
    </w:p>
    <w:p w14:paraId="04B94266" w14:textId="77777777" w:rsidR="00171C1C" w:rsidRPr="00AB0E7A" w:rsidRDefault="00171C1C" w:rsidP="00171C1C">
      <w:pPr>
        <w:pStyle w:val="e"/>
        <w:spacing w:line="276" w:lineRule="auto"/>
        <w:jc w:val="both"/>
      </w:pPr>
      <w:bookmarkStart w:id="280" w:name="_Hlk103850727"/>
      <w:r w:rsidRPr="00AB0E7A"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bookmarkEnd w:id="280"/>
    <w:p w14:paraId="5234FE3F" w14:textId="77777777" w:rsidR="0057702F" w:rsidRPr="00AB0E7A" w:rsidRDefault="0057702F">
      <w:pPr>
        <w:jc w:val="left"/>
        <w:rPr>
          <w:rFonts w:ascii="Times New Roman" w:eastAsia="Calibri" w:hAnsi="Times New Roman"/>
          <w:sz w:val="24"/>
        </w:rPr>
      </w:pPr>
    </w:p>
    <w:p w14:paraId="560AA3C2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71392064" w14:textId="77777777" w:rsidR="00AF3E4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1" w:name="_Toc88831238"/>
      <w:bookmarkStart w:id="282" w:name="_Toc104365474"/>
      <w:r w:rsidRPr="00AB0E7A">
        <w:lastRenderedPageBreak/>
        <w:t xml:space="preserve">2.5. </w:t>
      </w:r>
      <w:r w:rsidR="00DC6C5A" w:rsidRPr="00AB0E7A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81"/>
      <w:bookmarkEnd w:id="282"/>
    </w:p>
    <w:p w14:paraId="379C9124" w14:textId="77777777" w:rsidR="000A1EA5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3" w:name="_Toc380393371"/>
      <w:bookmarkStart w:id="284" w:name="_Toc88831239"/>
      <w:bookmarkStart w:id="285" w:name="_Toc104365475"/>
      <w:r w:rsidRPr="00AB0E7A">
        <w:t xml:space="preserve">2.5.1. </w:t>
      </w:r>
      <w:r w:rsidR="000A1EA5" w:rsidRPr="00AB0E7A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3"/>
      <w:bookmarkEnd w:id="284"/>
      <w:bookmarkEnd w:id="285"/>
    </w:p>
    <w:p w14:paraId="0C78F2D0" w14:textId="77777777" w:rsidR="000A1EA5" w:rsidRPr="00AB0E7A" w:rsidRDefault="000A1EA5" w:rsidP="006F31B3">
      <w:pPr>
        <w:pStyle w:val="e"/>
        <w:spacing w:line="276" w:lineRule="auto"/>
        <w:jc w:val="both"/>
      </w:pPr>
      <w:bookmarkStart w:id="286" w:name="_Toc380393372"/>
      <w:r w:rsidRPr="00AB0E7A">
        <w:t xml:space="preserve">В настоящее время большое внимание уделяется повышению эффективности </w:t>
      </w:r>
      <w:r w:rsidR="001A6BB0" w:rsidRPr="00AB0E7A">
        <w:t xml:space="preserve">очистки </w:t>
      </w:r>
      <w:r w:rsidRPr="00AB0E7A">
        <w:t>сточных вод. Экономия водных ресурсов – один из важнейших аспектов ресурсосбережения и охраны окружающей среды.</w:t>
      </w:r>
    </w:p>
    <w:p w14:paraId="1707DC26" w14:textId="77777777" w:rsidR="006F31B3" w:rsidRPr="00AB0E7A" w:rsidRDefault="006F31B3" w:rsidP="006F31B3">
      <w:pPr>
        <w:pStyle w:val="e"/>
        <w:spacing w:line="276" w:lineRule="auto"/>
        <w:jc w:val="both"/>
      </w:pPr>
      <w:r w:rsidRPr="00AB0E7A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23955554" w14:textId="77777777" w:rsidR="00171C1C" w:rsidRPr="00AB0E7A" w:rsidRDefault="00171C1C" w:rsidP="00171C1C">
      <w:pPr>
        <w:pStyle w:val="e"/>
        <w:spacing w:line="276" w:lineRule="auto"/>
        <w:jc w:val="both"/>
      </w:pPr>
      <w:r w:rsidRPr="00AB0E7A">
        <w:t>Строительство КОС позволит обеспечить соответствие показателей качества сточных вод существующим нормативам.</w:t>
      </w:r>
    </w:p>
    <w:p w14:paraId="32F741D8" w14:textId="77777777" w:rsidR="001A6BB0" w:rsidRPr="00AB0E7A" w:rsidRDefault="001A6BB0" w:rsidP="006F31B3">
      <w:pPr>
        <w:pStyle w:val="e"/>
        <w:spacing w:line="276" w:lineRule="auto"/>
        <w:jc w:val="both"/>
      </w:pPr>
    </w:p>
    <w:p w14:paraId="52A5DC80" w14:textId="77777777" w:rsidR="000A1EA5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7" w:name="_Toc88831240"/>
      <w:bookmarkStart w:id="288" w:name="_Toc104365476"/>
      <w:r w:rsidRPr="00AB0E7A">
        <w:t xml:space="preserve">2.5.2. </w:t>
      </w:r>
      <w:r w:rsidR="000A1EA5" w:rsidRPr="00AB0E7A">
        <w:t>Сведения о применении методов, безопасных для окружающей среды, при утилизации осадков сточных вод</w:t>
      </w:r>
      <w:bookmarkEnd w:id="286"/>
      <w:bookmarkEnd w:id="287"/>
      <w:bookmarkEnd w:id="288"/>
    </w:p>
    <w:p w14:paraId="4008FCF5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AB0E7A">
        <w:rPr>
          <w:spacing w:val="-1"/>
        </w:rPr>
        <w:t>Утилизация</w:t>
      </w:r>
      <w:r w:rsidRPr="00AB0E7A">
        <w:rPr>
          <w:spacing w:val="8"/>
        </w:rPr>
        <w:t xml:space="preserve"> </w:t>
      </w:r>
      <w:r w:rsidRPr="00AB0E7A">
        <w:rPr>
          <w:spacing w:val="-1"/>
        </w:rPr>
        <w:t>осадков</w:t>
      </w:r>
      <w:r w:rsidRPr="00AB0E7A">
        <w:rPr>
          <w:spacing w:val="6"/>
        </w:rPr>
        <w:t xml:space="preserve"> </w:t>
      </w:r>
      <w:r w:rsidRPr="00AB0E7A">
        <w:t>сточных</w:t>
      </w:r>
      <w:r w:rsidRPr="00AB0E7A">
        <w:rPr>
          <w:spacing w:val="8"/>
        </w:rPr>
        <w:t xml:space="preserve"> </w:t>
      </w:r>
      <w:r w:rsidRPr="00AB0E7A">
        <w:t>вод</w:t>
      </w:r>
      <w:r w:rsidRPr="00AB0E7A">
        <w:rPr>
          <w:spacing w:val="6"/>
        </w:rPr>
        <w:t xml:space="preserve"> </w:t>
      </w:r>
      <w:r w:rsidRPr="00AB0E7A">
        <w:t>и</w:t>
      </w:r>
      <w:r w:rsidRPr="00AB0E7A">
        <w:rPr>
          <w:spacing w:val="5"/>
        </w:rPr>
        <w:t xml:space="preserve"> </w:t>
      </w:r>
      <w:r w:rsidRPr="00AB0E7A">
        <w:rPr>
          <w:spacing w:val="-1"/>
        </w:rPr>
        <w:t>избыточного</w:t>
      </w:r>
      <w:r w:rsidRPr="00AB0E7A">
        <w:rPr>
          <w:spacing w:val="6"/>
        </w:rPr>
        <w:t xml:space="preserve"> </w:t>
      </w:r>
      <w:r w:rsidRPr="00AB0E7A">
        <w:t>активного</w:t>
      </w:r>
      <w:r w:rsidRPr="00AB0E7A">
        <w:rPr>
          <w:spacing w:val="6"/>
        </w:rPr>
        <w:t xml:space="preserve"> </w:t>
      </w:r>
      <w:r w:rsidRPr="00AB0E7A">
        <w:t>ила</w:t>
      </w:r>
      <w:r w:rsidRPr="00AB0E7A">
        <w:rPr>
          <w:spacing w:val="3"/>
        </w:rPr>
        <w:t xml:space="preserve"> </w:t>
      </w:r>
      <w:r w:rsidRPr="00AB0E7A">
        <w:rPr>
          <w:spacing w:val="-1"/>
        </w:rPr>
        <w:t>часто</w:t>
      </w:r>
      <w:r w:rsidRPr="00AB0E7A">
        <w:rPr>
          <w:spacing w:val="7"/>
        </w:rPr>
        <w:t xml:space="preserve"> </w:t>
      </w:r>
      <w:r w:rsidRPr="00AB0E7A">
        <w:t>связана</w:t>
      </w:r>
      <w:r w:rsidRPr="00AB0E7A">
        <w:rPr>
          <w:spacing w:val="6"/>
        </w:rPr>
        <w:t xml:space="preserve"> </w:t>
      </w:r>
      <w:r w:rsidRPr="00AB0E7A">
        <w:t>с</w:t>
      </w:r>
      <w:r w:rsidRPr="00AB0E7A">
        <w:rPr>
          <w:spacing w:val="41"/>
        </w:rPr>
        <w:t xml:space="preserve"> </w:t>
      </w:r>
      <w:r w:rsidRPr="00AB0E7A">
        <w:rPr>
          <w:spacing w:val="-1"/>
        </w:rPr>
        <w:t>использованием</w:t>
      </w:r>
      <w:r w:rsidRPr="00AB0E7A">
        <w:rPr>
          <w:spacing w:val="59"/>
        </w:rPr>
        <w:t xml:space="preserve"> </w:t>
      </w:r>
      <w:r w:rsidRPr="00AB0E7A">
        <w:rPr>
          <w:spacing w:val="-1"/>
        </w:rPr>
        <w:t>их</w:t>
      </w:r>
      <w:r w:rsidRPr="00AB0E7A">
        <w:rPr>
          <w:spacing w:val="1"/>
        </w:rPr>
        <w:t xml:space="preserve"> </w:t>
      </w:r>
      <w:r w:rsidRPr="00AB0E7A">
        <w:t>в</w:t>
      </w:r>
      <w:r w:rsidRPr="00AB0E7A">
        <w:rPr>
          <w:spacing w:val="56"/>
        </w:rPr>
        <w:t xml:space="preserve"> </w:t>
      </w:r>
      <w:r w:rsidRPr="00AB0E7A">
        <w:rPr>
          <w:spacing w:val="-1"/>
        </w:rPr>
        <w:t>сельском</w:t>
      </w:r>
      <w:r w:rsidRPr="00AB0E7A">
        <w:rPr>
          <w:spacing w:val="59"/>
        </w:rPr>
        <w:t xml:space="preserve"> </w:t>
      </w:r>
      <w:r w:rsidRPr="00AB0E7A">
        <w:rPr>
          <w:spacing w:val="-1"/>
        </w:rPr>
        <w:t>хозяйстве</w:t>
      </w:r>
      <w:r w:rsidRPr="00AB0E7A">
        <w:rPr>
          <w:spacing w:val="59"/>
        </w:rPr>
        <w:t xml:space="preserve"> </w:t>
      </w:r>
      <w:r w:rsidRPr="00AB0E7A">
        <w:t>в</w:t>
      </w:r>
      <w:r w:rsidRPr="00AB0E7A">
        <w:rPr>
          <w:spacing w:val="59"/>
        </w:rPr>
        <w:t xml:space="preserve"> </w:t>
      </w:r>
      <w:r w:rsidRPr="00AB0E7A">
        <w:rPr>
          <w:spacing w:val="-1"/>
        </w:rPr>
        <w:t>качестве</w:t>
      </w:r>
      <w:r w:rsidRPr="00AB0E7A">
        <w:rPr>
          <w:spacing w:val="3"/>
        </w:rPr>
        <w:t xml:space="preserve"> </w:t>
      </w:r>
      <w:r w:rsidRPr="00AB0E7A">
        <w:rPr>
          <w:spacing w:val="-1"/>
        </w:rPr>
        <w:t>удобрения,</w:t>
      </w:r>
      <w:r w:rsidRPr="00AB0E7A">
        <w:rPr>
          <w:spacing w:val="59"/>
        </w:rPr>
        <w:t xml:space="preserve"> </w:t>
      </w:r>
      <w:r w:rsidRPr="00AB0E7A">
        <w:rPr>
          <w:spacing w:val="-1"/>
        </w:rPr>
        <w:t>что</w:t>
      </w:r>
      <w:r w:rsidRPr="00AB0E7A">
        <w:t xml:space="preserve"> </w:t>
      </w:r>
      <w:r w:rsidRPr="00AB0E7A">
        <w:rPr>
          <w:spacing w:val="-1"/>
        </w:rPr>
        <w:t>обусловлено</w:t>
      </w:r>
      <w:r w:rsidRPr="00AB0E7A">
        <w:rPr>
          <w:spacing w:val="75"/>
        </w:rPr>
        <w:t xml:space="preserve"> </w:t>
      </w:r>
      <w:r w:rsidRPr="00AB0E7A">
        <w:rPr>
          <w:spacing w:val="-1"/>
        </w:rPr>
        <w:t>достаточно</w:t>
      </w:r>
      <w:r w:rsidRPr="00AB0E7A">
        <w:rPr>
          <w:spacing w:val="42"/>
        </w:rPr>
        <w:t xml:space="preserve"> </w:t>
      </w:r>
      <w:r w:rsidRPr="00AB0E7A">
        <w:t>большим</w:t>
      </w:r>
      <w:r w:rsidRPr="00AB0E7A">
        <w:rPr>
          <w:spacing w:val="42"/>
        </w:rPr>
        <w:t xml:space="preserve"> </w:t>
      </w:r>
      <w:r w:rsidRPr="00AB0E7A">
        <w:rPr>
          <w:spacing w:val="-1"/>
        </w:rPr>
        <w:t>содержанием</w:t>
      </w:r>
      <w:r w:rsidRPr="00AB0E7A">
        <w:rPr>
          <w:spacing w:val="42"/>
        </w:rPr>
        <w:t xml:space="preserve"> </w:t>
      </w:r>
      <w:r w:rsidRPr="00AB0E7A">
        <w:t>в</w:t>
      </w:r>
      <w:r w:rsidRPr="00AB0E7A">
        <w:rPr>
          <w:spacing w:val="42"/>
        </w:rPr>
        <w:t xml:space="preserve"> </w:t>
      </w:r>
      <w:r w:rsidRPr="00AB0E7A">
        <w:t>них</w:t>
      </w:r>
      <w:r w:rsidRPr="00AB0E7A">
        <w:rPr>
          <w:spacing w:val="45"/>
        </w:rPr>
        <w:t xml:space="preserve"> </w:t>
      </w:r>
      <w:r w:rsidRPr="00AB0E7A">
        <w:rPr>
          <w:spacing w:val="-1"/>
        </w:rPr>
        <w:t>биогенных</w:t>
      </w:r>
      <w:r w:rsidRPr="00AB0E7A">
        <w:rPr>
          <w:spacing w:val="44"/>
        </w:rPr>
        <w:t xml:space="preserve"> </w:t>
      </w:r>
      <w:r w:rsidRPr="00AB0E7A">
        <w:rPr>
          <w:spacing w:val="-1"/>
        </w:rPr>
        <w:t>элементов.</w:t>
      </w:r>
      <w:r w:rsidRPr="00AB0E7A">
        <w:rPr>
          <w:spacing w:val="43"/>
        </w:rPr>
        <w:t xml:space="preserve"> </w:t>
      </w:r>
      <w:r w:rsidRPr="00AB0E7A">
        <w:t>Активный</w:t>
      </w:r>
      <w:r w:rsidRPr="00AB0E7A">
        <w:rPr>
          <w:spacing w:val="41"/>
        </w:rPr>
        <w:t xml:space="preserve"> </w:t>
      </w:r>
      <w:r w:rsidRPr="00AB0E7A">
        <w:t>ил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особенно</w:t>
      </w:r>
      <w:r w:rsidRPr="00AB0E7A">
        <w:rPr>
          <w:spacing w:val="51"/>
        </w:rPr>
        <w:t xml:space="preserve"> </w:t>
      </w:r>
      <w:r w:rsidRPr="00AB0E7A">
        <w:rPr>
          <w:spacing w:val="-1"/>
        </w:rPr>
        <w:t>богат</w:t>
      </w:r>
      <w:r w:rsidRPr="00AB0E7A">
        <w:t xml:space="preserve"> азотом и </w:t>
      </w:r>
      <w:r w:rsidRPr="00AB0E7A">
        <w:rPr>
          <w:spacing w:val="-1"/>
        </w:rPr>
        <w:t>фосфорным</w:t>
      </w:r>
      <w:r w:rsidRPr="00AB0E7A">
        <w:rPr>
          <w:spacing w:val="-2"/>
        </w:rPr>
        <w:t xml:space="preserve"> </w:t>
      </w:r>
      <w:r w:rsidRPr="00AB0E7A">
        <w:t>ангидридом,</w:t>
      </w:r>
      <w:r w:rsidRPr="00AB0E7A">
        <w:rPr>
          <w:spacing w:val="1"/>
        </w:rPr>
        <w:t xml:space="preserve"> </w:t>
      </w:r>
      <w:r w:rsidRPr="00AB0E7A">
        <w:rPr>
          <w:spacing w:val="-1"/>
        </w:rPr>
        <w:t>такими,</w:t>
      </w:r>
      <w:r w:rsidRPr="00AB0E7A">
        <w:t xml:space="preserve"> </w:t>
      </w:r>
      <w:r w:rsidRPr="00AB0E7A">
        <w:rPr>
          <w:spacing w:val="-1"/>
        </w:rPr>
        <w:t>как</w:t>
      </w:r>
      <w:r w:rsidRPr="00AB0E7A">
        <w:t xml:space="preserve"> </w:t>
      </w:r>
      <w:r w:rsidRPr="00AB0E7A">
        <w:rPr>
          <w:spacing w:val="-1"/>
        </w:rPr>
        <w:t>медь,</w:t>
      </w:r>
      <w:r w:rsidRPr="00AB0E7A">
        <w:t xml:space="preserve"> </w:t>
      </w:r>
      <w:r w:rsidRPr="00AB0E7A">
        <w:rPr>
          <w:spacing w:val="-1"/>
        </w:rPr>
        <w:t>молибден,</w:t>
      </w:r>
      <w:r w:rsidRPr="00AB0E7A">
        <w:t xml:space="preserve"> </w:t>
      </w:r>
      <w:r w:rsidRPr="00AB0E7A">
        <w:rPr>
          <w:spacing w:val="-1"/>
        </w:rPr>
        <w:t>цинк.</w:t>
      </w:r>
    </w:p>
    <w:p w14:paraId="33DD1068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AB0E7A">
        <w:t>В</w:t>
      </w:r>
      <w:r w:rsidRPr="00AB0E7A">
        <w:rPr>
          <w:spacing w:val="48"/>
        </w:rPr>
        <w:t xml:space="preserve"> </w:t>
      </w:r>
      <w:r w:rsidRPr="00AB0E7A">
        <w:rPr>
          <w:spacing w:val="-1"/>
        </w:rPr>
        <w:t>качестве</w:t>
      </w:r>
      <w:r w:rsidRPr="00AB0E7A">
        <w:rPr>
          <w:spacing w:val="51"/>
        </w:rPr>
        <w:t xml:space="preserve"> </w:t>
      </w:r>
      <w:r w:rsidRPr="00AB0E7A">
        <w:rPr>
          <w:spacing w:val="-1"/>
        </w:rPr>
        <w:t>удобрения</w:t>
      </w:r>
      <w:r w:rsidRPr="00AB0E7A">
        <w:rPr>
          <w:spacing w:val="50"/>
        </w:rPr>
        <w:t xml:space="preserve"> </w:t>
      </w:r>
      <w:r w:rsidRPr="00AB0E7A">
        <w:rPr>
          <w:spacing w:val="-1"/>
        </w:rPr>
        <w:t>можно</w:t>
      </w:r>
      <w:r w:rsidRPr="00AB0E7A">
        <w:rPr>
          <w:spacing w:val="50"/>
        </w:rPr>
        <w:t xml:space="preserve"> </w:t>
      </w:r>
      <w:r w:rsidRPr="00AB0E7A">
        <w:rPr>
          <w:spacing w:val="-1"/>
        </w:rPr>
        <w:t>использовать</w:t>
      </w:r>
      <w:r w:rsidRPr="00AB0E7A">
        <w:rPr>
          <w:spacing w:val="49"/>
        </w:rPr>
        <w:t xml:space="preserve"> </w:t>
      </w:r>
      <w:r w:rsidRPr="00AB0E7A">
        <w:rPr>
          <w:spacing w:val="-1"/>
        </w:rPr>
        <w:t>те</w:t>
      </w:r>
      <w:r w:rsidRPr="00AB0E7A">
        <w:rPr>
          <w:spacing w:val="49"/>
        </w:rPr>
        <w:t xml:space="preserve"> </w:t>
      </w:r>
      <w:r w:rsidRPr="00AB0E7A">
        <w:rPr>
          <w:spacing w:val="-1"/>
        </w:rPr>
        <w:t>осадки</w:t>
      </w:r>
      <w:r w:rsidRPr="00AB0E7A">
        <w:rPr>
          <w:spacing w:val="51"/>
        </w:rPr>
        <w:t xml:space="preserve"> </w:t>
      </w:r>
      <w:r w:rsidRPr="00AB0E7A">
        <w:rPr>
          <w:spacing w:val="-1"/>
        </w:rPr>
        <w:t>сточных</w:t>
      </w:r>
      <w:r w:rsidRPr="00AB0E7A">
        <w:rPr>
          <w:spacing w:val="52"/>
        </w:rPr>
        <w:t xml:space="preserve"> </w:t>
      </w:r>
      <w:r w:rsidRPr="00AB0E7A">
        <w:t>вод</w:t>
      </w:r>
      <w:r w:rsidRPr="00AB0E7A">
        <w:rPr>
          <w:spacing w:val="47"/>
        </w:rPr>
        <w:t xml:space="preserve"> </w:t>
      </w:r>
      <w:r w:rsidRPr="00AB0E7A">
        <w:t>и</w:t>
      </w:r>
      <w:r w:rsidRPr="00AB0E7A">
        <w:rPr>
          <w:spacing w:val="48"/>
        </w:rPr>
        <w:t xml:space="preserve"> </w:t>
      </w:r>
      <w:r w:rsidRPr="00AB0E7A">
        <w:rPr>
          <w:spacing w:val="-1"/>
        </w:rPr>
        <w:t>избыточный</w:t>
      </w:r>
      <w:r w:rsidRPr="00AB0E7A">
        <w:rPr>
          <w:spacing w:val="71"/>
        </w:rPr>
        <w:t xml:space="preserve"> </w:t>
      </w:r>
      <w:r w:rsidRPr="00AB0E7A">
        <w:t>активный</w:t>
      </w:r>
      <w:r w:rsidRPr="00AB0E7A">
        <w:rPr>
          <w:spacing w:val="19"/>
        </w:rPr>
        <w:t xml:space="preserve"> </w:t>
      </w:r>
      <w:r w:rsidRPr="00AB0E7A">
        <w:t>ил,</w:t>
      </w:r>
      <w:r w:rsidRPr="00AB0E7A">
        <w:rPr>
          <w:spacing w:val="19"/>
        </w:rPr>
        <w:t xml:space="preserve"> </w:t>
      </w:r>
      <w:r w:rsidRPr="00AB0E7A">
        <w:t>которые</w:t>
      </w:r>
      <w:r w:rsidRPr="00AB0E7A">
        <w:rPr>
          <w:spacing w:val="20"/>
        </w:rPr>
        <w:t xml:space="preserve"> </w:t>
      </w:r>
      <w:r w:rsidRPr="00AB0E7A">
        <w:rPr>
          <w:spacing w:val="-1"/>
        </w:rPr>
        <w:t>предварительно</w:t>
      </w:r>
      <w:r w:rsidRPr="00AB0E7A">
        <w:rPr>
          <w:spacing w:val="21"/>
        </w:rPr>
        <w:t xml:space="preserve"> </w:t>
      </w:r>
      <w:r w:rsidRPr="00AB0E7A">
        <w:rPr>
          <w:spacing w:val="-1"/>
        </w:rPr>
        <w:t>были</w:t>
      </w:r>
      <w:r w:rsidRPr="00AB0E7A">
        <w:rPr>
          <w:spacing w:val="20"/>
        </w:rPr>
        <w:t xml:space="preserve"> </w:t>
      </w:r>
      <w:r w:rsidRPr="00AB0E7A">
        <w:rPr>
          <w:spacing w:val="-1"/>
        </w:rPr>
        <w:t>подвергнуты</w:t>
      </w:r>
      <w:r w:rsidRPr="00AB0E7A">
        <w:rPr>
          <w:spacing w:val="21"/>
        </w:rPr>
        <w:t xml:space="preserve"> </w:t>
      </w:r>
      <w:r w:rsidRPr="00AB0E7A">
        <w:t>обработке,</w:t>
      </w:r>
      <w:r w:rsidRPr="00AB0E7A">
        <w:rPr>
          <w:spacing w:val="21"/>
        </w:rPr>
        <w:t xml:space="preserve"> </w:t>
      </w:r>
      <w:r w:rsidRPr="00AB0E7A">
        <w:rPr>
          <w:spacing w:val="-1"/>
        </w:rPr>
        <w:t>гарантирующей</w:t>
      </w:r>
      <w:r w:rsidRPr="00AB0E7A">
        <w:rPr>
          <w:spacing w:val="47"/>
        </w:rPr>
        <w:t xml:space="preserve"> </w:t>
      </w:r>
      <w:r w:rsidRPr="00AB0E7A">
        <w:rPr>
          <w:spacing w:val="-1"/>
        </w:rPr>
        <w:t>последующую</w:t>
      </w:r>
      <w:r w:rsidRPr="00AB0E7A">
        <w:rPr>
          <w:spacing w:val="45"/>
        </w:rPr>
        <w:t xml:space="preserve"> </w:t>
      </w:r>
      <w:r w:rsidRPr="00AB0E7A">
        <w:t>их</w:t>
      </w:r>
      <w:r w:rsidRPr="00AB0E7A">
        <w:rPr>
          <w:spacing w:val="45"/>
        </w:rPr>
        <w:t xml:space="preserve"> </w:t>
      </w:r>
      <w:r w:rsidRPr="00AB0E7A">
        <w:rPr>
          <w:spacing w:val="-1"/>
        </w:rPr>
        <w:t xml:space="preserve">не </w:t>
      </w:r>
      <w:proofErr w:type="spellStart"/>
      <w:r w:rsidRPr="00AB0E7A">
        <w:rPr>
          <w:spacing w:val="-1"/>
        </w:rPr>
        <w:t>загниваемость</w:t>
      </w:r>
      <w:proofErr w:type="spellEnd"/>
      <w:r w:rsidRPr="00AB0E7A">
        <w:rPr>
          <w:spacing w:val="-1"/>
        </w:rPr>
        <w:t>,</w:t>
      </w:r>
      <w:r w:rsidRPr="00AB0E7A">
        <w:rPr>
          <w:spacing w:val="45"/>
        </w:rPr>
        <w:t xml:space="preserve"> </w:t>
      </w:r>
      <w:r w:rsidRPr="00AB0E7A">
        <w:t>а</w:t>
      </w:r>
      <w:r w:rsidRPr="00AB0E7A">
        <w:rPr>
          <w:spacing w:val="44"/>
        </w:rPr>
        <w:t xml:space="preserve"> </w:t>
      </w:r>
      <w:r w:rsidRPr="00AB0E7A">
        <w:t>также</w:t>
      </w:r>
      <w:r w:rsidRPr="00AB0E7A">
        <w:rPr>
          <w:spacing w:val="44"/>
        </w:rPr>
        <w:t xml:space="preserve"> </w:t>
      </w:r>
      <w:r w:rsidRPr="00AB0E7A">
        <w:rPr>
          <w:spacing w:val="-1"/>
        </w:rPr>
        <w:t>гибель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патогенных</w:t>
      </w:r>
      <w:r w:rsidRPr="00AB0E7A">
        <w:rPr>
          <w:spacing w:val="47"/>
        </w:rPr>
        <w:t xml:space="preserve"> </w:t>
      </w:r>
      <w:r w:rsidRPr="00AB0E7A">
        <w:t>микроорганизмов</w:t>
      </w:r>
      <w:r w:rsidRPr="00AB0E7A">
        <w:rPr>
          <w:spacing w:val="44"/>
        </w:rPr>
        <w:t xml:space="preserve"> </w:t>
      </w:r>
      <w:r w:rsidRPr="00AB0E7A">
        <w:t>и</w:t>
      </w:r>
      <w:r w:rsidRPr="00AB0E7A">
        <w:rPr>
          <w:spacing w:val="44"/>
        </w:rPr>
        <w:t xml:space="preserve"> </w:t>
      </w:r>
      <w:r w:rsidRPr="00AB0E7A">
        <w:rPr>
          <w:spacing w:val="-1"/>
        </w:rPr>
        <w:t>яиц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гельминтов.</w:t>
      </w:r>
    </w:p>
    <w:p w14:paraId="42CB319C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AB0E7A">
        <w:rPr>
          <w:spacing w:val="-1"/>
        </w:rPr>
        <w:t>Наиболее</w:t>
      </w:r>
      <w:r w:rsidRPr="00AB0E7A">
        <w:rPr>
          <w:spacing w:val="58"/>
        </w:rPr>
        <w:t xml:space="preserve"> </w:t>
      </w:r>
      <w:r w:rsidRPr="00AB0E7A">
        <w:rPr>
          <w:spacing w:val="-1"/>
        </w:rPr>
        <w:t>эффективным</w:t>
      </w:r>
      <w:r w:rsidRPr="00AB0E7A">
        <w:rPr>
          <w:spacing w:val="59"/>
        </w:rPr>
        <w:t xml:space="preserve"> </w:t>
      </w:r>
      <w:r w:rsidRPr="00AB0E7A">
        <w:rPr>
          <w:spacing w:val="-1"/>
        </w:rPr>
        <w:t>способом</w:t>
      </w:r>
      <w:r w:rsidRPr="00AB0E7A">
        <w:rPr>
          <w:spacing w:val="59"/>
        </w:rPr>
        <w:t xml:space="preserve"> </w:t>
      </w:r>
      <w:r w:rsidRPr="00AB0E7A">
        <w:rPr>
          <w:spacing w:val="-1"/>
        </w:rPr>
        <w:t>обезвоживания</w:t>
      </w:r>
      <w:r w:rsidRPr="00AB0E7A">
        <w:rPr>
          <w:spacing w:val="59"/>
        </w:rPr>
        <w:t xml:space="preserve"> </w:t>
      </w:r>
      <w:r w:rsidRPr="00AB0E7A">
        <w:rPr>
          <w:spacing w:val="-1"/>
        </w:rPr>
        <w:t>отходов,</w:t>
      </w:r>
      <w:r w:rsidRPr="00AB0E7A">
        <w:rPr>
          <w:spacing w:val="59"/>
        </w:rPr>
        <w:t xml:space="preserve"> </w:t>
      </w:r>
      <w:r w:rsidRPr="00AB0E7A">
        <w:rPr>
          <w:spacing w:val="-1"/>
        </w:rPr>
        <w:t>образующихся</w:t>
      </w:r>
      <w:r w:rsidRPr="00AB0E7A">
        <w:rPr>
          <w:spacing w:val="59"/>
        </w:rPr>
        <w:t xml:space="preserve"> </w:t>
      </w:r>
      <w:r w:rsidRPr="00AB0E7A">
        <w:t>при</w:t>
      </w:r>
      <w:r w:rsidRPr="00AB0E7A">
        <w:rPr>
          <w:spacing w:val="87"/>
        </w:rPr>
        <w:t xml:space="preserve"> </w:t>
      </w:r>
      <w:r w:rsidRPr="00AB0E7A">
        <w:rPr>
          <w:spacing w:val="-1"/>
        </w:rPr>
        <w:t>очистке</w:t>
      </w:r>
      <w:r w:rsidRPr="00AB0E7A">
        <w:rPr>
          <w:spacing w:val="34"/>
        </w:rPr>
        <w:t xml:space="preserve"> </w:t>
      </w:r>
      <w:r w:rsidRPr="00AB0E7A">
        <w:rPr>
          <w:spacing w:val="-1"/>
        </w:rPr>
        <w:t>сточных</w:t>
      </w:r>
      <w:r w:rsidRPr="00AB0E7A">
        <w:rPr>
          <w:spacing w:val="35"/>
        </w:rPr>
        <w:t xml:space="preserve"> </w:t>
      </w:r>
      <w:r w:rsidRPr="00AB0E7A">
        <w:t>вод,</w:t>
      </w:r>
      <w:r w:rsidRPr="00AB0E7A">
        <w:rPr>
          <w:spacing w:val="33"/>
        </w:rPr>
        <w:t xml:space="preserve"> </w:t>
      </w:r>
      <w:r w:rsidRPr="00AB0E7A">
        <w:rPr>
          <w:spacing w:val="-1"/>
        </w:rPr>
        <w:t>является</w:t>
      </w:r>
      <w:r w:rsidRPr="00AB0E7A">
        <w:rPr>
          <w:spacing w:val="35"/>
        </w:rPr>
        <w:t xml:space="preserve"> </w:t>
      </w:r>
      <w:r w:rsidRPr="00AB0E7A">
        <w:rPr>
          <w:spacing w:val="-1"/>
        </w:rPr>
        <w:t>термическая</w:t>
      </w:r>
      <w:r w:rsidRPr="00AB0E7A">
        <w:rPr>
          <w:spacing w:val="35"/>
        </w:rPr>
        <w:t xml:space="preserve"> </w:t>
      </w:r>
      <w:r w:rsidRPr="00AB0E7A">
        <w:rPr>
          <w:spacing w:val="-1"/>
        </w:rPr>
        <w:t>сушка.</w:t>
      </w:r>
      <w:r w:rsidRPr="00AB0E7A">
        <w:rPr>
          <w:spacing w:val="35"/>
        </w:rPr>
        <w:t xml:space="preserve"> </w:t>
      </w:r>
      <w:r w:rsidRPr="00AB0E7A">
        <w:rPr>
          <w:spacing w:val="-1"/>
        </w:rPr>
        <w:t>Перспективные</w:t>
      </w:r>
      <w:r w:rsidRPr="00AB0E7A">
        <w:rPr>
          <w:spacing w:val="34"/>
        </w:rPr>
        <w:t xml:space="preserve"> </w:t>
      </w:r>
      <w:r w:rsidRPr="00AB0E7A">
        <w:rPr>
          <w:spacing w:val="-1"/>
        </w:rPr>
        <w:t>технологические</w:t>
      </w:r>
      <w:r w:rsidRPr="00AB0E7A">
        <w:rPr>
          <w:spacing w:val="95"/>
        </w:rPr>
        <w:t xml:space="preserve"> </w:t>
      </w:r>
      <w:r w:rsidRPr="00AB0E7A">
        <w:rPr>
          <w:spacing w:val="-1"/>
        </w:rPr>
        <w:t>способы</w:t>
      </w:r>
      <w:r w:rsidRPr="00AB0E7A">
        <w:rPr>
          <w:spacing w:val="25"/>
        </w:rPr>
        <w:t xml:space="preserve"> </w:t>
      </w:r>
      <w:r w:rsidRPr="00AB0E7A">
        <w:t>обезвоживания</w:t>
      </w:r>
      <w:r w:rsidRPr="00AB0E7A">
        <w:rPr>
          <w:spacing w:val="26"/>
        </w:rPr>
        <w:t xml:space="preserve"> </w:t>
      </w:r>
      <w:r w:rsidRPr="00AB0E7A">
        <w:rPr>
          <w:spacing w:val="-1"/>
        </w:rPr>
        <w:t>осадков</w:t>
      </w:r>
      <w:r w:rsidRPr="00AB0E7A">
        <w:rPr>
          <w:spacing w:val="25"/>
        </w:rPr>
        <w:t xml:space="preserve"> </w:t>
      </w:r>
      <w:r w:rsidRPr="00AB0E7A">
        <w:t>и</w:t>
      </w:r>
      <w:r w:rsidRPr="00AB0E7A">
        <w:rPr>
          <w:spacing w:val="27"/>
        </w:rPr>
        <w:t xml:space="preserve"> </w:t>
      </w:r>
      <w:r w:rsidRPr="00AB0E7A">
        <w:t>избыточного</w:t>
      </w:r>
      <w:r w:rsidRPr="00AB0E7A">
        <w:rPr>
          <w:spacing w:val="26"/>
        </w:rPr>
        <w:t xml:space="preserve"> </w:t>
      </w:r>
      <w:r w:rsidRPr="00AB0E7A">
        <w:t>активного</w:t>
      </w:r>
      <w:r w:rsidRPr="00AB0E7A">
        <w:rPr>
          <w:spacing w:val="23"/>
        </w:rPr>
        <w:t xml:space="preserve"> </w:t>
      </w:r>
      <w:r w:rsidRPr="00AB0E7A">
        <w:rPr>
          <w:spacing w:val="-1"/>
        </w:rPr>
        <w:t>ила,</w:t>
      </w:r>
      <w:r w:rsidRPr="00AB0E7A">
        <w:rPr>
          <w:spacing w:val="26"/>
        </w:rPr>
        <w:t xml:space="preserve"> </w:t>
      </w:r>
      <w:r w:rsidRPr="00AB0E7A">
        <w:rPr>
          <w:spacing w:val="-1"/>
        </w:rPr>
        <w:t>включающие</w:t>
      </w:r>
      <w:r w:rsidRPr="00AB0E7A">
        <w:rPr>
          <w:spacing w:val="45"/>
        </w:rPr>
        <w:t xml:space="preserve"> </w:t>
      </w:r>
      <w:r w:rsidRPr="00AB0E7A">
        <w:rPr>
          <w:spacing w:val="-1"/>
        </w:rPr>
        <w:t>использование</w:t>
      </w:r>
      <w:r w:rsidRPr="00AB0E7A">
        <w:rPr>
          <w:spacing w:val="10"/>
        </w:rPr>
        <w:t xml:space="preserve"> </w:t>
      </w:r>
      <w:r w:rsidRPr="00AB0E7A">
        <w:rPr>
          <w:spacing w:val="-1"/>
        </w:rPr>
        <w:t>барабанных</w:t>
      </w:r>
      <w:r w:rsidRPr="00AB0E7A">
        <w:rPr>
          <w:spacing w:val="13"/>
        </w:rPr>
        <w:t xml:space="preserve"> </w:t>
      </w:r>
      <w:r w:rsidRPr="00AB0E7A">
        <w:rPr>
          <w:spacing w:val="-1"/>
        </w:rPr>
        <w:t>вакуум-фильтров,</w:t>
      </w:r>
      <w:r w:rsidRPr="00AB0E7A">
        <w:rPr>
          <w:spacing w:val="9"/>
        </w:rPr>
        <w:t xml:space="preserve"> </w:t>
      </w:r>
      <w:r w:rsidRPr="00AB0E7A">
        <w:rPr>
          <w:spacing w:val="-1"/>
        </w:rPr>
        <w:t>центрифуг,</w:t>
      </w:r>
      <w:r w:rsidRPr="00AB0E7A">
        <w:rPr>
          <w:spacing w:val="11"/>
        </w:rPr>
        <w:t xml:space="preserve"> </w:t>
      </w:r>
      <w:r w:rsidRPr="00AB0E7A">
        <w:t>с</w:t>
      </w:r>
      <w:r w:rsidRPr="00AB0E7A">
        <w:rPr>
          <w:spacing w:val="10"/>
        </w:rPr>
        <w:t xml:space="preserve"> </w:t>
      </w:r>
      <w:r w:rsidRPr="00AB0E7A">
        <w:rPr>
          <w:spacing w:val="-1"/>
        </w:rPr>
        <w:t>последующей</w:t>
      </w:r>
      <w:r w:rsidRPr="00AB0E7A">
        <w:rPr>
          <w:spacing w:val="12"/>
        </w:rPr>
        <w:t xml:space="preserve"> </w:t>
      </w:r>
      <w:r w:rsidRPr="00AB0E7A">
        <w:rPr>
          <w:spacing w:val="-1"/>
        </w:rPr>
        <w:t>термической</w:t>
      </w:r>
      <w:r w:rsidRPr="00AB0E7A">
        <w:rPr>
          <w:spacing w:val="99"/>
        </w:rPr>
        <w:t xml:space="preserve"> </w:t>
      </w:r>
      <w:r w:rsidRPr="00AB0E7A">
        <w:rPr>
          <w:spacing w:val="-1"/>
        </w:rPr>
        <w:t>сушкой</w:t>
      </w:r>
      <w:r w:rsidRPr="00AB0E7A">
        <w:rPr>
          <w:spacing w:val="43"/>
        </w:rPr>
        <w:t xml:space="preserve"> </w:t>
      </w:r>
      <w:r w:rsidRPr="00AB0E7A">
        <w:t>и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одновременной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грануляцией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позволяют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получать</w:t>
      </w:r>
      <w:r w:rsidRPr="00AB0E7A">
        <w:rPr>
          <w:spacing w:val="44"/>
        </w:rPr>
        <w:t xml:space="preserve"> </w:t>
      </w:r>
      <w:r w:rsidRPr="00AB0E7A">
        <w:rPr>
          <w:spacing w:val="-1"/>
        </w:rPr>
        <w:t>продукт</w:t>
      </w:r>
      <w:r w:rsidRPr="00AB0E7A">
        <w:rPr>
          <w:spacing w:val="45"/>
        </w:rPr>
        <w:t xml:space="preserve"> </w:t>
      </w:r>
      <w:r w:rsidRPr="00AB0E7A">
        <w:t>в</w:t>
      </w:r>
      <w:r w:rsidRPr="00AB0E7A">
        <w:rPr>
          <w:spacing w:val="42"/>
        </w:rPr>
        <w:t xml:space="preserve"> </w:t>
      </w:r>
      <w:r w:rsidRPr="00AB0E7A">
        <w:t>виде</w:t>
      </w:r>
      <w:r w:rsidRPr="00AB0E7A">
        <w:rPr>
          <w:spacing w:val="42"/>
        </w:rPr>
        <w:t xml:space="preserve"> </w:t>
      </w:r>
      <w:r w:rsidRPr="00AB0E7A">
        <w:rPr>
          <w:spacing w:val="-1"/>
        </w:rPr>
        <w:t>гранул,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что</w:t>
      </w:r>
      <w:r w:rsidRPr="00AB0E7A">
        <w:rPr>
          <w:spacing w:val="51"/>
        </w:rPr>
        <w:t xml:space="preserve"> </w:t>
      </w:r>
      <w:r w:rsidRPr="00AB0E7A">
        <w:rPr>
          <w:spacing w:val="-1"/>
        </w:rPr>
        <w:t>обеспечивает</w:t>
      </w:r>
      <w:r w:rsidRPr="00AB0E7A">
        <w:rPr>
          <w:spacing w:val="48"/>
        </w:rPr>
        <w:t xml:space="preserve"> </w:t>
      </w:r>
      <w:r w:rsidRPr="00AB0E7A">
        <w:rPr>
          <w:spacing w:val="-1"/>
        </w:rPr>
        <w:t>получение</w:t>
      </w:r>
      <w:r w:rsidRPr="00AB0E7A">
        <w:rPr>
          <w:spacing w:val="46"/>
        </w:rPr>
        <w:t xml:space="preserve"> </w:t>
      </w:r>
      <w:r w:rsidRPr="00AB0E7A">
        <w:rPr>
          <w:spacing w:val="-1"/>
        </w:rPr>
        <w:t>удобного</w:t>
      </w:r>
      <w:r w:rsidRPr="00AB0E7A">
        <w:rPr>
          <w:spacing w:val="47"/>
        </w:rPr>
        <w:t xml:space="preserve"> </w:t>
      </w:r>
      <w:r w:rsidRPr="00AB0E7A">
        <w:t>для</w:t>
      </w:r>
      <w:r w:rsidRPr="00AB0E7A">
        <w:rPr>
          <w:spacing w:val="48"/>
        </w:rPr>
        <w:t xml:space="preserve"> </w:t>
      </w:r>
      <w:r w:rsidRPr="00AB0E7A">
        <w:rPr>
          <w:spacing w:val="-1"/>
        </w:rPr>
        <w:t>транспортировки,</w:t>
      </w:r>
      <w:r w:rsidRPr="00AB0E7A">
        <w:rPr>
          <w:spacing w:val="45"/>
        </w:rPr>
        <w:t xml:space="preserve"> </w:t>
      </w:r>
      <w:r w:rsidRPr="00AB0E7A">
        <w:t>хранения</w:t>
      </w:r>
      <w:r w:rsidRPr="00AB0E7A">
        <w:rPr>
          <w:spacing w:val="45"/>
        </w:rPr>
        <w:t xml:space="preserve"> </w:t>
      </w:r>
      <w:r w:rsidRPr="00AB0E7A">
        <w:t>и</w:t>
      </w:r>
      <w:r w:rsidRPr="00AB0E7A">
        <w:rPr>
          <w:spacing w:val="85"/>
        </w:rPr>
        <w:t xml:space="preserve"> </w:t>
      </w:r>
      <w:r w:rsidRPr="00AB0E7A">
        <w:rPr>
          <w:spacing w:val="-1"/>
        </w:rPr>
        <w:t>внесения</w:t>
      </w:r>
      <w:r w:rsidRPr="00AB0E7A">
        <w:rPr>
          <w:spacing w:val="11"/>
        </w:rPr>
        <w:t xml:space="preserve"> </w:t>
      </w:r>
      <w:r w:rsidRPr="00AB0E7A">
        <w:t>в</w:t>
      </w:r>
      <w:r w:rsidRPr="00AB0E7A">
        <w:rPr>
          <w:spacing w:val="11"/>
        </w:rPr>
        <w:t xml:space="preserve"> </w:t>
      </w:r>
      <w:r w:rsidRPr="00AB0E7A">
        <w:t>почву</w:t>
      </w:r>
      <w:r w:rsidRPr="00AB0E7A">
        <w:rPr>
          <w:spacing w:val="9"/>
        </w:rPr>
        <w:t xml:space="preserve"> </w:t>
      </w:r>
      <w:r w:rsidRPr="00AB0E7A">
        <w:rPr>
          <w:spacing w:val="-1"/>
        </w:rPr>
        <w:t>органоминерального</w:t>
      </w:r>
      <w:r w:rsidRPr="00AB0E7A">
        <w:rPr>
          <w:spacing w:val="9"/>
        </w:rPr>
        <w:t xml:space="preserve"> </w:t>
      </w:r>
      <w:r w:rsidRPr="00AB0E7A">
        <w:rPr>
          <w:spacing w:val="-1"/>
        </w:rPr>
        <w:t>удобрения,</w:t>
      </w:r>
      <w:r w:rsidRPr="00AB0E7A">
        <w:rPr>
          <w:spacing w:val="11"/>
        </w:rPr>
        <w:t xml:space="preserve"> </w:t>
      </w:r>
      <w:r w:rsidRPr="00AB0E7A">
        <w:rPr>
          <w:spacing w:val="-1"/>
        </w:rPr>
        <w:t>содержащего</w:t>
      </w:r>
      <w:r w:rsidRPr="00AB0E7A">
        <w:rPr>
          <w:spacing w:val="11"/>
        </w:rPr>
        <w:t xml:space="preserve"> </w:t>
      </w:r>
      <w:r w:rsidRPr="00AB0E7A">
        <w:rPr>
          <w:spacing w:val="-1"/>
        </w:rPr>
        <w:t>азот,</w:t>
      </w:r>
      <w:r w:rsidRPr="00AB0E7A">
        <w:rPr>
          <w:spacing w:val="12"/>
        </w:rPr>
        <w:t xml:space="preserve"> </w:t>
      </w:r>
      <w:r w:rsidRPr="00AB0E7A">
        <w:t>фосфор,</w:t>
      </w:r>
      <w:r w:rsidRPr="00AB0E7A">
        <w:rPr>
          <w:spacing w:val="81"/>
        </w:rPr>
        <w:t xml:space="preserve"> </w:t>
      </w:r>
      <w:r w:rsidRPr="00AB0E7A">
        <w:rPr>
          <w:spacing w:val="-1"/>
        </w:rPr>
        <w:t>микроэлементы.</w:t>
      </w:r>
    </w:p>
    <w:p w14:paraId="083B009F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AB0E7A">
        <w:t>Наряду</w:t>
      </w:r>
      <w:r w:rsidRPr="00AB0E7A">
        <w:rPr>
          <w:spacing w:val="30"/>
        </w:rPr>
        <w:t xml:space="preserve"> </w:t>
      </w:r>
      <w:r w:rsidRPr="00AB0E7A">
        <w:t>с</w:t>
      </w:r>
      <w:r w:rsidRPr="00AB0E7A">
        <w:rPr>
          <w:spacing w:val="34"/>
        </w:rPr>
        <w:t xml:space="preserve"> </w:t>
      </w:r>
      <w:r w:rsidRPr="00AB0E7A">
        <w:rPr>
          <w:spacing w:val="-1"/>
        </w:rPr>
        <w:t>достоинствами</w:t>
      </w:r>
      <w:r w:rsidRPr="00AB0E7A">
        <w:rPr>
          <w:spacing w:val="36"/>
        </w:rPr>
        <w:t xml:space="preserve"> </w:t>
      </w:r>
      <w:r w:rsidRPr="00AB0E7A">
        <w:rPr>
          <w:spacing w:val="-1"/>
        </w:rPr>
        <w:t>получаемого</w:t>
      </w:r>
      <w:r w:rsidRPr="00AB0E7A">
        <w:rPr>
          <w:spacing w:val="35"/>
        </w:rPr>
        <w:t xml:space="preserve"> </w:t>
      </w:r>
      <w:r w:rsidRPr="00AB0E7A">
        <w:t>на</w:t>
      </w:r>
      <w:r w:rsidRPr="00AB0E7A">
        <w:rPr>
          <w:spacing w:val="34"/>
        </w:rPr>
        <w:t xml:space="preserve"> </w:t>
      </w:r>
      <w:r w:rsidRPr="00AB0E7A">
        <w:t>основе</w:t>
      </w:r>
      <w:r w:rsidRPr="00AB0E7A">
        <w:rPr>
          <w:spacing w:val="34"/>
        </w:rPr>
        <w:t xml:space="preserve"> </w:t>
      </w:r>
      <w:r w:rsidRPr="00AB0E7A">
        <w:rPr>
          <w:spacing w:val="-1"/>
        </w:rPr>
        <w:t>осадков</w:t>
      </w:r>
      <w:r w:rsidRPr="00AB0E7A">
        <w:rPr>
          <w:spacing w:val="35"/>
        </w:rPr>
        <w:t xml:space="preserve"> </w:t>
      </w:r>
      <w:r w:rsidRPr="00AB0E7A">
        <w:rPr>
          <w:spacing w:val="-1"/>
        </w:rPr>
        <w:t>сточных</w:t>
      </w:r>
      <w:r w:rsidRPr="00AB0E7A">
        <w:rPr>
          <w:spacing w:val="35"/>
        </w:rPr>
        <w:t xml:space="preserve"> </w:t>
      </w:r>
      <w:r w:rsidRPr="00AB0E7A">
        <w:t>вод</w:t>
      </w:r>
      <w:r w:rsidRPr="00AB0E7A">
        <w:rPr>
          <w:spacing w:val="35"/>
        </w:rPr>
        <w:t xml:space="preserve"> </w:t>
      </w:r>
      <w:r w:rsidRPr="00AB0E7A">
        <w:t>и</w:t>
      </w:r>
      <w:r w:rsidRPr="00AB0E7A">
        <w:rPr>
          <w:spacing w:val="36"/>
        </w:rPr>
        <w:t xml:space="preserve"> </w:t>
      </w:r>
      <w:r w:rsidRPr="00AB0E7A">
        <w:rPr>
          <w:spacing w:val="-1"/>
        </w:rPr>
        <w:t>активного</w:t>
      </w:r>
      <w:r w:rsidRPr="00AB0E7A">
        <w:rPr>
          <w:spacing w:val="71"/>
        </w:rPr>
        <w:t xml:space="preserve"> </w:t>
      </w:r>
      <w:r w:rsidRPr="00AB0E7A">
        <w:t>ила</w:t>
      </w:r>
      <w:r w:rsidRPr="00AB0E7A">
        <w:rPr>
          <w:spacing w:val="25"/>
        </w:rPr>
        <w:t xml:space="preserve"> </w:t>
      </w:r>
      <w:r w:rsidRPr="00AB0E7A">
        <w:rPr>
          <w:spacing w:val="-1"/>
        </w:rPr>
        <w:t>удобрения</w:t>
      </w:r>
      <w:r w:rsidRPr="00AB0E7A">
        <w:rPr>
          <w:spacing w:val="23"/>
        </w:rPr>
        <w:t xml:space="preserve"> </w:t>
      </w:r>
      <w:r w:rsidRPr="00AB0E7A">
        <w:rPr>
          <w:spacing w:val="-1"/>
        </w:rPr>
        <w:t>следует</w:t>
      </w:r>
      <w:r w:rsidRPr="00AB0E7A">
        <w:rPr>
          <w:spacing w:val="26"/>
        </w:rPr>
        <w:t xml:space="preserve"> </w:t>
      </w:r>
      <w:r w:rsidRPr="00AB0E7A">
        <w:rPr>
          <w:spacing w:val="-1"/>
        </w:rPr>
        <w:t>учитывать</w:t>
      </w:r>
      <w:r w:rsidRPr="00AB0E7A">
        <w:rPr>
          <w:spacing w:val="25"/>
        </w:rPr>
        <w:t xml:space="preserve"> </w:t>
      </w:r>
      <w:r w:rsidRPr="00AB0E7A">
        <w:t>и</w:t>
      </w:r>
      <w:r w:rsidRPr="00AB0E7A">
        <w:rPr>
          <w:spacing w:val="24"/>
        </w:rPr>
        <w:t xml:space="preserve"> </w:t>
      </w:r>
      <w:r w:rsidRPr="00AB0E7A">
        <w:rPr>
          <w:spacing w:val="-1"/>
        </w:rPr>
        <w:t>возможные</w:t>
      </w:r>
      <w:r w:rsidRPr="00AB0E7A">
        <w:rPr>
          <w:spacing w:val="22"/>
        </w:rPr>
        <w:t xml:space="preserve"> </w:t>
      </w:r>
      <w:r w:rsidRPr="00AB0E7A">
        <w:rPr>
          <w:spacing w:val="-1"/>
        </w:rPr>
        <w:t>отрицательные</w:t>
      </w:r>
      <w:r w:rsidRPr="00AB0E7A">
        <w:rPr>
          <w:spacing w:val="22"/>
        </w:rPr>
        <w:t xml:space="preserve"> </w:t>
      </w:r>
      <w:r w:rsidRPr="00AB0E7A">
        <w:rPr>
          <w:spacing w:val="-1"/>
        </w:rPr>
        <w:t>последствия</w:t>
      </w:r>
      <w:r w:rsidRPr="00AB0E7A">
        <w:rPr>
          <w:spacing w:val="26"/>
        </w:rPr>
        <w:t xml:space="preserve"> </w:t>
      </w:r>
      <w:r w:rsidRPr="00AB0E7A">
        <w:rPr>
          <w:spacing w:val="-1"/>
        </w:rPr>
        <w:t>его</w:t>
      </w:r>
      <w:r w:rsidRPr="00AB0E7A">
        <w:rPr>
          <w:spacing w:val="87"/>
        </w:rPr>
        <w:t xml:space="preserve"> </w:t>
      </w:r>
      <w:r w:rsidRPr="00AB0E7A">
        <w:rPr>
          <w:spacing w:val="-1"/>
        </w:rPr>
        <w:t>применения,</w:t>
      </w:r>
      <w:r w:rsidRPr="00AB0E7A">
        <w:rPr>
          <w:spacing w:val="2"/>
        </w:rPr>
        <w:t xml:space="preserve"> </w:t>
      </w:r>
      <w:r w:rsidRPr="00AB0E7A">
        <w:rPr>
          <w:spacing w:val="-1"/>
        </w:rPr>
        <w:t>связанные</w:t>
      </w:r>
      <w:r w:rsidRPr="00AB0E7A">
        <w:rPr>
          <w:spacing w:val="-2"/>
        </w:rPr>
        <w:t xml:space="preserve"> </w:t>
      </w:r>
      <w:r w:rsidRPr="00AB0E7A">
        <w:t>с</w:t>
      </w:r>
      <w:r w:rsidRPr="00AB0E7A">
        <w:rPr>
          <w:spacing w:val="1"/>
        </w:rPr>
        <w:t xml:space="preserve"> </w:t>
      </w:r>
      <w:r w:rsidRPr="00AB0E7A">
        <w:rPr>
          <w:spacing w:val="-1"/>
        </w:rPr>
        <w:t>наличием</w:t>
      </w:r>
      <w:r w:rsidRPr="00AB0E7A">
        <w:rPr>
          <w:spacing w:val="1"/>
        </w:rPr>
        <w:t xml:space="preserve"> </w:t>
      </w:r>
      <w:r w:rsidRPr="00AB0E7A">
        <w:t>в</w:t>
      </w:r>
      <w:r w:rsidRPr="00AB0E7A">
        <w:rPr>
          <w:spacing w:val="3"/>
        </w:rPr>
        <w:t xml:space="preserve"> </w:t>
      </w:r>
      <w:r w:rsidRPr="00AB0E7A">
        <w:t>них</w:t>
      </w:r>
      <w:r w:rsidRPr="00AB0E7A">
        <w:rPr>
          <w:spacing w:val="4"/>
        </w:rPr>
        <w:t xml:space="preserve"> </w:t>
      </w:r>
      <w:r w:rsidRPr="00AB0E7A">
        <w:t>вредных</w:t>
      </w:r>
      <w:r w:rsidRPr="00AB0E7A">
        <w:rPr>
          <w:spacing w:val="3"/>
        </w:rPr>
        <w:t xml:space="preserve"> </w:t>
      </w:r>
      <w:r w:rsidRPr="00AB0E7A">
        <w:t>для</w:t>
      </w:r>
      <w:r w:rsidRPr="00AB0E7A">
        <w:rPr>
          <w:spacing w:val="2"/>
        </w:rPr>
        <w:t xml:space="preserve"> </w:t>
      </w:r>
      <w:r w:rsidRPr="00AB0E7A">
        <w:rPr>
          <w:spacing w:val="-1"/>
        </w:rPr>
        <w:t>растений</w:t>
      </w:r>
      <w:r w:rsidRPr="00AB0E7A">
        <w:rPr>
          <w:spacing w:val="3"/>
        </w:rPr>
        <w:t xml:space="preserve"> </w:t>
      </w:r>
      <w:r w:rsidRPr="00AB0E7A">
        <w:rPr>
          <w:spacing w:val="-1"/>
        </w:rPr>
        <w:t>веществ</w:t>
      </w:r>
      <w:r w:rsidRPr="00AB0E7A">
        <w:rPr>
          <w:spacing w:val="2"/>
        </w:rPr>
        <w:t xml:space="preserve"> </w:t>
      </w:r>
      <w:r w:rsidRPr="00AB0E7A">
        <w:t>в</w:t>
      </w:r>
      <w:r w:rsidRPr="00AB0E7A">
        <w:rPr>
          <w:spacing w:val="1"/>
        </w:rPr>
        <w:t xml:space="preserve"> </w:t>
      </w:r>
      <w:r w:rsidRPr="00AB0E7A">
        <w:rPr>
          <w:spacing w:val="-1"/>
        </w:rPr>
        <w:t>частности</w:t>
      </w:r>
      <w:r w:rsidRPr="00AB0E7A">
        <w:rPr>
          <w:spacing w:val="3"/>
        </w:rPr>
        <w:t xml:space="preserve"> </w:t>
      </w:r>
      <w:r w:rsidRPr="00AB0E7A">
        <w:t>ядов,</w:t>
      </w:r>
      <w:r w:rsidRPr="00AB0E7A">
        <w:rPr>
          <w:spacing w:val="85"/>
        </w:rPr>
        <w:t xml:space="preserve"> </w:t>
      </w:r>
      <w:r w:rsidRPr="00AB0E7A">
        <w:rPr>
          <w:spacing w:val="-1"/>
        </w:rPr>
        <w:t>химикатов,</w:t>
      </w:r>
      <w:r w:rsidRPr="00AB0E7A">
        <w:rPr>
          <w:spacing w:val="19"/>
        </w:rPr>
        <w:t xml:space="preserve"> </w:t>
      </w:r>
      <w:r w:rsidRPr="00AB0E7A">
        <w:rPr>
          <w:spacing w:val="-1"/>
        </w:rPr>
        <w:t>солей</w:t>
      </w:r>
      <w:r w:rsidRPr="00AB0E7A">
        <w:rPr>
          <w:spacing w:val="19"/>
        </w:rPr>
        <w:t xml:space="preserve"> </w:t>
      </w:r>
      <w:r w:rsidRPr="00AB0E7A">
        <w:rPr>
          <w:spacing w:val="-1"/>
        </w:rPr>
        <w:t>тяжелых</w:t>
      </w:r>
      <w:r w:rsidRPr="00AB0E7A">
        <w:rPr>
          <w:spacing w:val="20"/>
        </w:rPr>
        <w:t xml:space="preserve"> </w:t>
      </w:r>
      <w:r w:rsidRPr="00AB0E7A">
        <w:rPr>
          <w:spacing w:val="-1"/>
        </w:rPr>
        <w:t>металлов</w:t>
      </w:r>
      <w:r w:rsidRPr="00AB0E7A">
        <w:rPr>
          <w:spacing w:val="18"/>
        </w:rPr>
        <w:t xml:space="preserve"> </w:t>
      </w:r>
      <w:r w:rsidRPr="00AB0E7A">
        <w:t>и</w:t>
      </w:r>
      <w:r w:rsidRPr="00AB0E7A">
        <w:rPr>
          <w:spacing w:val="17"/>
        </w:rPr>
        <w:t xml:space="preserve"> </w:t>
      </w:r>
      <w:r w:rsidRPr="00AB0E7A">
        <w:t>т.п.</w:t>
      </w:r>
      <w:r w:rsidRPr="00AB0E7A">
        <w:rPr>
          <w:spacing w:val="18"/>
        </w:rPr>
        <w:t xml:space="preserve"> </w:t>
      </w:r>
      <w:r w:rsidRPr="00AB0E7A">
        <w:t>В</w:t>
      </w:r>
      <w:r w:rsidRPr="00AB0E7A">
        <w:rPr>
          <w:spacing w:val="14"/>
        </w:rPr>
        <w:t xml:space="preserve"> </w:t>
      </w:r>
      <w:r w:rsidRPr="00AB0E7A">
        <w:rPr>
          <w:spacing w:val="-1"/>
        </w:rPr>
        <w:t>этих</w:t>
      </w:r>
      <w:r w:rsidRPr="00AB0E7A">
        <w:rPr>
          <w:spacing w:val="21"/>
        </w:rPr>
        <w:t xml:space="preserve"> </w:t>
      </w:r>
      <w:r w:rsidRPr="00AB0E7A">
        <w:rPr>
          <w:spacing w:val="-1"/>
        </w:rPr>
        <w:t>случаях</w:t>
      </w:r>
      <w:r w:rsidRPr="00AB0E7A">
        <w:rPr>
          <w:spacing w:val="21"/>
        </w:rPr>
        <w:t xml:space="preserve"> </w:t>
      </w:r>
      <w:r w:rsidRPr="00AB0E7A">
        <w:rPr>
          <w:spacing w:val="-1"/>
        </w:rPr>
        <w:t>необходимы</w:t>
      </w:r>
      <w:r w:rsidRPr="00AB0E7A">
        <w:rPr>
          <w:spacing w:val="18"/>
        </w:rPr>
        <w:t xml:space="preserve"> </w:t>
      </w:r>
      <w:r w:rsidRPr="00AB0E7A">
        <w:t>строгий</w:t>
      </w:r>
      <w:r w:rsidRPr="00AB0E7A">
        <w:rPr>
          <w:spacing w:val="19"/>
        </w:rPr>
        <w:t xml:space="preserve"> </w:t>
      </w:r>
      <w:r w:rsidRPr="00AB0E7A">
        <w:rPr>
          <w:spacing w:val="-1"/>
        </w:rPr>
        <w:t>контроль содержания</w:t>
      </w:r>
      <w:r w:rsidRPr="00AB0E7A">
        <w:rPr>
          <w:spacing w:val="16"/>
        </w:rPr>
        <w:t xml:space="preserve"> </w:t>
      </w:r>
      <w:r w:rsidRPr="00AB0E7A">
        <w:rPr>
          <w:spacing w:val="-1"/>
        </w:rPr>
        <w:t>вредных</w:t>
      </w:r>
      <w:r w:rsidRPr="00AB0E7A">
        <w:rPr>
          <w:spacing w:val="18"/>
        </w:rPr>
        <w:t xml:space="preserve"> </w:t>
      </w:r>
      <w:r w:rsidRPr="00AB0E7A">
        <w:rPr>
          <w:spacing w:val="-1"/>
        </w:rPr>
        <w:t>веществ</w:t>
      </w:r>
      <w:r w:rsidRPr="00AB0E7A">
        <w:rPr>
          <w:spacing w:val="16"/>
        </w:rPr>
        <w:t xml:space="preserve"> </w:t>
      </w:r>
      <w:r w:rsidRPr="00AB0E7A">
        <w:t>в</w:t>
      </w:r>
      <w:r w:rsidRPr="00AB0E7A">
        <w:rPr>
          <w:spacing w:val="16"/>
        </w:rPr>
        <w:t xml:space="preserve"> </w:t>
      </w:r>
      <w:r w:rsidRPr="00AB0E7A">
        <w:t>готовом</w:t>
      </w:r>
      <w:r w:rsidRPr="00AB0E7A">
        <w:rPr>
          <w:spacing w:val="16"/>
        </w:rPr>
        <w:t xml:space="preserve"> </w:t>
      </w:r>
      <w:r w:rsidRPr="00AB0E7A">
        <w:rPr>
          <w:spacing w:val="-1"/>
        </w:rPr>
        <w:t>продукте</w:t>
      </w:r>
      <w:r w:rsidRPr="00AB0E7A">
        <w:rPr>
          <w:spacing w:val="15"/>
        </w:rPr>
        <w:t xml:space="preserve"> </w:t>
      </w:r>
      <w:r w:rsidRPr="00AB0E7A">
        <w:t>и</w:t>
      </w:r>
      <w:r w:rsidRPr="00AB0E7A">
        <w:rPr>
          <w:spacing w:val="17"/>
        </w:rPr>
        <w:t xml:space="preserve"> </w:t>
      </w:r>
      <w:r w:rsidRPr="00AB0E7A">
        <w:rPr>
          <w:spacing w:val="-1"/>
        </w:rPr>
        <w:t>определение</w:t>
      </w:r>
      <w:r w:rsidRPr="00AB0E7A">
        <w:rPr>
          <w:spacing w:val="15"/>
        </w:rPr>
        <w:t xml:space="preserve"> </w:t>
      </w:r>
      <w:r w:rsidRPr="00AB0E7A">
        <w:rPr>
          <w:spacing w:val="-1"/>
        </w:rPr>
        <w:t>годности</w:t>
      </w:r>
      <w:r w:rsidRPr="00AB0E7A">
        <w:rPr>
          <w:spacing w:val="15"/>
        </w:rPr>
        <w:t xml:space="preserve"> </w:t>
      </w:r>
      <w:r w:rsidRPr="00AB0E7A">
        <w:rPr>
          <w:spacing w:val="-1"/>
        </w:rPr>
        <w:t>использования</w:t>
      </w:r>
      <w:r w:rsidRPr="00AB0E7A">
        <w:rPr>
          <w:spacing w:val="77"/>
        </w:rPr>
        <w:t xml:space="preserve"> </w:t>
      </w:r>
      <w:r w:rsidRPr="00AB0E7A">
        <w:rPr>
          <w:spacing w:val="-1"/>
        </w:rPr>
        <w:t>его</w:t>
      </w:r>
      <w:r w:rsidRPr="00AB0E7A">
        <w:t xml:space="preserve"> в </w:t>
      </w:r>
      <w:r w:rsidRPr="00AB0E7A">
        <w:rPr>
          <w:spacing w:val="-1"/>
        </w:rPr>
        <w:t>качестве</w:t>
      </w:r>
      <w:r w:rsidRPr="00AB0E7A">
        <w:rPr>
          <w:spacing w:val="3"/>
        </w:rPr>
        <w:t xml:space="preserve"> </w:t>
      </w:r>
      <w:r w:rsidRPr="00AB0E7A">
        <w:rPr>
          <w:spacing w:val="-1"/>
        </w:rPr>
        <w:t>удобрения</w:t>
      </w:r>
      <w:r w:rsidRPr="00AB0E7A">
        <w:t xml:space="preserve"> для </w:t>
      </w:r>
      <w:r w:rsidRPr="00AB0E7A">
        <w:rPr>
          <w:spacing w:val="-1"/>
        </w:rPr>
        <w:t>сельскохозяйственных культур.</w:t>
      </w:r>
    </w:p>
    <w:p w14:paraId="5A938A29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AB0E7A">
        <w:rPr>
          <w:spacing w:val="-1"/>
        </w:rPr>
        <w:t>Извлечение</w:t>
      </w:r>
      <w:r w:rsidRPr="00AB0E7A">
        <w:rPr>
          <w:spacing w:val="42"/>
        </w:rPr>
        <w:t xml:space="preserve"> </w:t>
      </w:r>
      <w:r w:rsidRPr="00AB0E7A">
        <w:t>ионов</w:t>
      </w:r>
      <w:r w:rsidRPr="00AB0E7A">
        <w:rPr>
          <w:spacing w:val="40"/>
        </w:rPr>
        <w:t xml:space="preserve"> </w:t>
      </w:r>
      <w:r w:rsidRPr="00AB0E7A">
        <w:rPr>
          <w:spacing w:val="-1"/>
        </w:rPr>
        <w:t>тяжелых</w:t>
      </w:r>
      <w:r w:rsidRPr="00AB0E7A">
        <w:rPr>
          <w:spacing w:val="45"/>
        </w:rPr>
        <w:t xml:space="preserve"> </w:t>
      </w:r>
      <w:r w:rsidRPr="00AB0E7A">
        <w:rPr>
          <w:spacing w:val="-1"/>
        </w:rPr>
        <w:t>металлов</w:t>
      </w:r>
      <w:r w:rsidRPr="00AB0E7A">
        <w:rPr>
          <w:spacing w:val="42"/>
        </w:rPr>
        <w:t xml:space="preserve"> </w:t>
      </w:r>
      <w:r w:rsidRPr="00AB0E7A">
        <w:t>и</w:t>
      </w:r>
      <w:r w:rsidRPr="00AB0E7A">
        <w:rPr>
          <w:spacing w:val="41"/>
        </w:rPr>
        <w:t xml:space="preserve"> </w:t>
      </w:r>
      <w:r w:rsidRPr="00AB0E7A">
        <w:rPr>
          <w:spacing w:val="-1"/>
        </w:rPr>
        <w:t>других</w:t>
      </w:r>
      <w:r w:rsidRPr="00AB0E7A">
        <w:rPr>
          <w:spacing w:val="42"/>
        </w:rPr>
        <w:t xml:space="preserve"> </w:t>
      </w:r>
      <w:r w:rsidRPr="00AB0E7A">
        <w:rPr>
          <w:spacing w:val="-1"/>
        </w:rPr>
        <w:t>вредных</w:t>
      </w:r>
      <w:r w:rsidRPr="00AB0E7A">
        <w:rPr>
          <w:spacing w:val="42"/>
        </w:rPr>
        <w:t xml:space="preserve"> </w:t>
      </w:r>
      <w:r w:rsidRPr="00AB0E7A">
        <w:rPr>
          <w:spacing w:val="-1"/>
        </w:rPr>
        <w:t>примесей</w:t>
      </w:r>
      <w:r w:rsidRPr="00AB0E7A">
        <w:rPr>
          <w:spacing w:val="41"/>
        </w:rPr>
        <w:t xml:space="preserve"> </w:t>
      </w:r>
      <w:r w:rsidRPr="00AB0E7A">
        <w:t>из</w:t>
      </w:r>
      <w:r w:rsidRPr="00AB0E7A">
        <w:rPr>
          <w:spacing w:val="43"/>
        </w:rPr>
        <w:t xml:space="preserve"> </w:t>
      </w:r>
      <w:r w:rsidRPr="00AB0E7A">
        <w:rPr>
          <w:spacing w:val="-1"/>
        </w:rPr>
        <w:t>сточных</w:t>
      </w:r>
      <w:r w:rsidRPr="00AB0E7A">
        <w:rPr>
          <w:spacing w:val="42"/>
        </w:rPr>
        <w:t xml:space="preserve"> </w:t>
      </w:r>
      <w:r w:rsidRPr="00AB0E7A">
        <w:t>вод</w:t>
      </w:r>
      <w:r w:rsidRPr="00AB0E7A">
        <w:rPr>
          <w:spacing w:val="61"/>
        </w:rPr>
        <w:t xml:space="preserve"> </w:t>
      </w:r>
      <w:r w:rsidRPr="00AB0E7A">
        <w:rPr>
          <w:spacing w:val="-1"/>
        </w:rPr>
        <w:t>гарантирует,</w:t>
      </w:r>
      <w:r w:rsidRPr="00AB0E7A">
        <w:rPr>
          <w:spacing w:val="22"/>
        </w:rPr>
        <w:t xml:space="preserve"> </w:t>
      </w:r>
      <w:r w:rsidRPr="00AB0E7A">
        <w:rPr>
          <w:spacing w:val="-1"/>
        </w:rPr>
        <w:t>например,</w:t>
      </w:r>
      <w:r w:rsidRPr="00AB0E7A">
        <w:rPr>
          <w:spacing w:val="21"/>
        </w:rPr>
        <w:t xml:space="preserve"> </w:t>
      </w:r>
      <w:r w:rsidRPr="00AB0E7A">
        <w:rPr>
          <w:spacing w:val="-1"/>
        </w:rPr>
        <w:t>получение</w:t>
      </w:r>
      <w:r w:rsidRPr="00AB0E7A">
        <w:rPr>
          <w:spacing w:val="20"/>
        </w:rPr>
        <w:t xml:space="preserve"> </w:t>
      </w:r>
      <w:r w:rsidRPr="00AB0E7A">
        <w:rPr>
          <w:spacing w:val="-1"/>
        </w:rPr>
        <w:t>безвредной</w:t>
      </w:r>
      <w:r w:rsidRPr="00AB0E7A">
        <w:rPr>
          <w:spacing w:val="22"/>
        </w:rPr>
        <w:t xml:space="preserve"> </w:t>
      </w:r>
      <w:r w:rsidRPr="00AB0E7A">
        <w:rPr>
          <w:spacing w:val="-1"/>
        </w:rPr>
        <w:t>биомассы</w:t>
      </w:r>
      <w:r w:rsidRPr="00AB0E7A">
        <w:rPr>
          <w:spacing w:val="20"/>
        </w:rPr>
        <w:t xml:space="preserve"> </w:t>
      </w:r>
      <w:r w:rsidRPr="00AB0E7A">
        <w:rPr>
          <w:spacing w:val="-1"/>
        </w:rPr>
        <w:t>избыточного</w:t>
      </w:r>
      <w:r w:rsidRPr="00AB0E7A">
        <w:rPr>
          <w:spacing w:val="21"/>
        </w:rPr>
        <w:t xml:space="preserve"> </w:t>
      </w:r>
      <w:r w:rsidRPr="00AB0E7A">
        <w:t>активного</w:t>
      </w:r>
      <w:r w:rsidRPr="00AB0E7A">
        <w:rPr>
          <w:spacing w:val="18"/>
        </w:rPr>
        <w:t xml:space="preserve"> </w:t>
      </w:r>
      <w:r w:rsidRPr="00AB0E7A">
        <w:rPr>
          <w:spacing w:val="-1"/>
        </w:rPr>
        <w:t>ила,</w:t>
      </w:r>
      <w:r w:rsidRPr="00AB0E7A">
        <w:rPr>
          <w:spacing w:val="77"/>
        </w:rPr>
        <w:t xml:space="preserve"> </w:t>
      </w:r>
      <w:r w:rsidRPr="00AB0E7A">
        <w:rPr>
          <w:spacing w:val="-1"/>
        </w:rPr>
        <w:t>которую</w:t>
      </w:r>
      <w:r w:rsidRPr="00AB0E7A">
        <w:t xml:space="preserve"> </w:t>
      </w:r>
      <w:r w:rsidRPr="00AB0E7A">
        <w:rPr>
          <w:spacing w:val="-1"/>
        </w:rPr>
        <w:t>можно</w:t>
      </w:r>
      <w:r w:rsidRPr="00AB0E7A">
        <w:t xml:space="preserve"> </w:t>
      </w:r>
      <w:r w:rsidRPr="00AB0E7A">
        <w:rPr>
          <w:spacing w:val="-1"/>
        </w:rPr>
        <w:t>использовать</w:t>
      </w:r>
      <w:r w:rsidRPr="00AB0E7A">
        <w:rPr>
          <w:spacing w:val="1"/>
        </w:rPr>
        <w:t xml:space="preserve"> </w:t>
      </w:r>
      <w:r w:rsidRPr="00AB0E7A">
        <w:t xml:space="preserve">в </w:t>
      </w:r>
      <w:r w:rsidRPr="00AB0E7A">
        <w:rPr>
          <w:spacing w:val="-1"/>
        </w:rPr>
        <w:t>качестве</w:t>
      </w:r>
      <w:r w:rsidRPr="00AB0E7A">
        <w:rPr>
          <w:spacing w:val="1"/>
        </w:rPr>
        <w:t xml:space="preserve"> </w:t>
      </w:r>
      <w:r w:rsidRPr="00AB0E7A">
        <w:t xml:space="preserve">кормовой </w:t>
      </w:r>
      <w:r w:rsidRPr="00AB0E7A">
        <w:rPr>
          <w:spacing w:val="-1"/>
        </w:rPr>
        <w:t>добавки</w:t>
      </w:r>
      <w:r w:rsidRPr="00AB0E7A">
        <w:t xml:space="preserve"> </w:t>
      </w:r>
      <w:r w:rsidRPr="00AB0E7A">
        <w:rPr>
          <w:spacing w:val="-1"/>
        </w:rPr>
        <w:t>или</w:t>
      </w:r>
      <w:r w:rsidRPr="00AB0E7A">
        <w:rPr>
          <w:spacing w:val="3"/>
        </w:rPr>
        <w:t xml:space="preserve"> </w:t>
      </w:r>
      <w:r w:rsidRPr="00AB0E7A">
        <w:rPr>
          <w:spacing w:val="-1"/>
        </w:rPr>
        <w:t>удобрения.</w:t>
      </w:r>
    </w:p>
    <w:p w14:paraId="69281BC9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lastRenderedPageBreak/>
        <w:t>В качестве методов для уменьшения воздействия работы КОС на окружающую природную среду при проектировании необходимо учесть:</w:t>
      </w:r>
    </w:p>
    <w:p w14:paraId="42BEE681" w14:textId="77777777" w:rsidR="001A6BB0" w:rsidRPr="00AB0E7A" w:rsidRDefault="001A6BB0" w:rsidP="00F348E6">
      <w:pPr>
        <w:pStyle w:val="e"/>
        <w:keepLines w:val="0"/>
        <w:numPr>
          <w:ilvl w:val="0"/>
          <w:numId w:val="10"/>
        </w:numPr>
        <w:spacing w:line="276" w:lineRule="auto"/>
        <w:ind w:left="709" w:hanging="425"/>
        <w:jc w:val="both"/>
      </w:pPr>
      <w:r w:rsidRPr="00AB0E7A">
        <w:t xml:space="preserve">Система доочистки сточных вод. Применение данной системы на КОС обеспечит очистку сточных вод до нормативных значений водоема </w:t>
      </w:r>
      <w:proofErr w:type="spellStart"/>
      <w:r w:rsidRPr="00AB0E7A">
        <w:t>рыбохозяйственного</w:t>
      </w:r>
      <w:proofErr w:type="spellEnd"/>
      <w:r w:rsidRPr="00AB0E7A">
        <w:t xml:space="preserve"> значения </w:t>
      </w:r>
    </w:p>
    <w:p w14:paraId="309DBFB3" w14:textId="77777777" w:rsidR="001A6BB0" w:rsidRPr="00AB0E7A" w:rsidRDefault="001A6BB0" w:rsidP="00F348E6">
      <w:pPr>
        <w:pStyle w:val="e"/>
        <w:keepLines w:val="0"/>
        <w:numPr>
          <w:ilvl w:val="0"/>
          <w:numId w:val="10"/>
        </w:numPr>
        <w:spacing w:line="276" w:lineRule="auto"/>
        <w:ind w:left="709" w:hanging="425"/>
        <w:jc w:val="both"/>
      </w:pPr>
      <w:r w:rsidRPr="00AB0E7A">
        <w:t xml:space="preserve">Система УФ-обеззараживания. Применение данной системы позволит снизить содержание хлора в воде, после обеззараживания сточных вод, перед сбросом данных вод в водоем. Снижение уровня хлора в сточных водах, сбрасываемых в водоем, уменьшает воздействие на животный мир водоема. </w:t>
      </w:r>
    </w:p>
    <w:p w14:paraId="2ED011E4" w14:textId="77777777" w:rsidR="0057702F" w:rsidRPr="00AB0E7A" w:rsidRDefault="001A6BB0" w:rsidP="00F348E6">
      <w:pPr>
        <w:pStyle w:val="e"/>
        <w:keepLines w:val="0"/>
        <w:numPr>
          <w:ilvl w:val="0"/>
          <w:numId w:val="10"/>
        </w:numPr>
        <w:spacing w:line="276" w:lineRule="auto"/>
        <w:ind w:left="709" w:hanging="425"/>
        <w:jc w:val="both"/>
      </w:pPr>
      <w:r w:rsidRPr="00AB0E7A">
        <w:t>Система механического обезвоживания осадка. Применение данной системы на КОС обеспечит сокращение объемов осадка сточных вод, а также сокращения территорий, занятых под полями фильтрации.</w:t>
      </w:r>
    </w:p>
    <w:p w14:paraId="7F4B25D3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00F7133B" w14:textId="77777777" w:rsidR="00B71531" w:rsidRPr="00AB0E7A" w:rsidRDefault="0057702F" w:rsidP="001A6BB0">
      <w:pPr>
        <w:pStyle w:val="3TimesNewRoman14"/>
        <w:numPr>
          <w:ilvl w:val="0"/>
          <w:numId w:val="0"/>
        </w:numPr>
        <w:ind w:left="1224" w:hanging="504"/>
      </w:pPr>
      <w:bookmarkStart w:id="289" w:name="_Toc524593253"/>
      <w:bookmarkStart w:id="290" w:name="_Toc88831241"/>
      <w:bookmarkStart w:id="291" w:name="_Toc104365477"/>
      <w:r w:rsidRPr="00AB0E7A">
        <w:lastRenderedPageBreak/>
        <w:t xml:space="preserve">2.6. </w:t>
      </w:r>
      <w:r w:rsidR="00B77942" w:rsidRPr="00AB0E7A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9"/>
      <w:bookmarkEnd w:id="290"/>
      <w:bookmarkEnd w:id="291"/>
    </w:p>
    <w:p w14:paraId="21A9706A" w14:textId="77777777" w:rsidR="00B71531" w:rsidRPr="00AB0E7A" w:rsidRDefault="00B71531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7C4A4BE7" w14:textId="77777777" w:rsidR="00B71531" w:rsidRPr="00AB0E7A" w:rsidRDefault="00B71531" w:rsidP="00F348E6">
      <w:pPr>
        <w:pStyle w:val="ae"/>
        <w:numPr>
          <w:ilvl w:val="0"/>
          <w:numId w:val="11"/>
        </w:numPr>
      </w:pPr>
      <w:r w:rsidRPr="00AB0E7A">
        <w:t>проектно-изыскательские работы;</w:t>
      </w:r>
    </w:p>
    <w:p w14:paraId="494EC781" w14:textId="77777777" w:rsidR="00B71531" w:rsidRPr="00AB0E7A" w:rsidRDefault="00B71531" w:rsidP="00F348E6">
      <w:pPr>
        <w:pStyle w:val="ae"/>
        <w:numPr>
          <w:ilvl w:val="0"/>
          <w:numId w:val="11"/>
        </w:numPr>
      </w:pPr>
      <w:r w:rsidRPr="00AB0E7A">
        <w:t>строительно-монтажные работы;</w:t>
      </w:r>
    </w:p>
    <w:p w14:paraId="6E48755B" w14:textId="77777777" w:rsidR="00B71531" w:rsidRPr="00AB0E7A" w:rsidRDefault="00B71531" w:rsidP="00F348E6">
      <w:pPr>
        <w:pStyle w:val="ae"/>
        <w:numPr>
          <w:ilvl w:val="0"/>
          <w:numId w:val="11"/>
        </w:numPr>
      </w:pPr>
      <w:r w:rsidRPr="00AB0E7A">
        <w:t>работы по замене оборудования с улучшением технико-экономических характеристик;</w:t>
      </w:r>
    </w:p>
    <w:p w14:paraId="6CCB0790" w14:textId="77777777" w:rsidR="00B71531" w:rsidRPr="00AB0E7A" w:rsidRDefault="00B71531" w:rsidP="00F348E6">
      <w:pPr>
        <w:pStyle w:val="ae"/>
        <w:numPr>
          <w:ilvl w:val="0"/>
          <w:numId w:val="11"/>
        </w:numPr>
      </w:pPr>
      <w:r w:rsidRPr="00AB0E7A">
        <w:t>приобретение материалов и оборудования;</w:t>
      </w:r>
    </w:p>
    <w:p w14:paraId="43EE018B" w14:textId="77777777" w:rsidR="00B71531" w:rsidRPr="00AB0E7A" w:rsidRDefault="00B71531" w:rsidP="00F348E6">
      <w:pPr>
        <w:pStyle w:val="ae"/>
        <w:numPr>
          <w:ilvl w:val="0"/>
          <w:numId w:val="11"/>
        </w:numPr>
      </w:pPr>
      <w:r w:rsidRPr="00AB0E7A">
        <w:t>расходы, не относимые на стоимость основных средств (аренда земли на срок строительства и т.п.);</w:t>
      </w:r>
    </w:p>
    <w:p w14:paraId="1CBE106F" w14:textId="77777777" w:rsidR="00B71531" w:rsidRPr="00AB0E7A" w:rsidRDefault="00B71531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42892B1F" w14:textId="77777777" w:rsidR="00B71531" w:rsidRPr="00AB0E7A" w:rsidRDefault="00B71531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234811F7" w14:textId="77777777" w:rsidR="001A6BB0" w:rsidRPr="00AB0E7A" w:rsidRDefault="001A6BB0" w:rsidP="001A6BB0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AB0E7A">
        <w:rPr>
          <w:rFonts w:ascii="Times New Roman" w:hAnsi="Times New Roman"/>
          <w:b/>
          <w:sz w:val="24"/>
        </w:rPr>
        <w:t>Мероприятия по объектам водоотведения</w:t>
      </w:r>
    </w:p>
    <w:p w14:paraId="1EE5F212" w14:textId="77777777" w:rsidR="001A6BB0" w:rsidRPr="00AB0E7A" w:rsidRDefault="001A6BB0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14:paraId="76845EFF" w14:textId="77777777" w:rsidR="001A6BB0" w:rsidRPr="00AB0E7A" w:rsidRDefault="001A6BB0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14:paraId="4F3D6142" w14:textId="77777777" w:rsidR="001A6BB0" w:rsidRPr="00AB0E7A" w:rsidRDefault="001A6BB0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14:paraId="00C90E4D" w14:textId="77777777" w:rsidR="001A6BB0" w:rsidRPr="00AB0E7A" w:rsidRDefault="001A6BB0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3C3653F9" w14:textId="77777777" w:rsidR="001A6BB0" w:rsidRPr="00AB0E7A" w:rsidRDefault="001A6BB0" w:rsidP="001A6BB0">
      <w:pPr>
        <w:spacing w:line="276" w:lineRule="auto"/>
        <w:ind w:firstLine="709"/>
        <w:rPr>
          <w:rStyle w:val="grame"/>
          <w:rFonts w:ascii="Times New Roman" w:hAnsi="Times New Roman"/>
          <w:b/>
          <w:sz w:val="24"/>
        </w:rPr>
      </w:pPr>
      <w:r w:rsidRPr="00AB0E7A">
        <w:rPr>
          <w:rFonts w:ascii="Times New Roman" w:hAnsi="Times New Roman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14:paraId="0B40538C" w14:textId="77777777" w:rsidR="00D86952" w:rsidRPr="00AB0E7A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3DD1E9DE" w14:textId="77777777" w:rsidR="00D86952" w:rsidRPr="00AB0E7A" w:rsidRDefault="00D86952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3905B27B" w14:textId="77777777" w:rsidR="001A6BB0" w:rsidRPr="00AB0E7A" w:rsidRDefault="001A6BB0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2A9CE171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F816DD6" w14:textId="77777777" w:rsidR="001A6BB0" w:rsidRPr="00AB0E7A" w:rsidRDefault="001A6BB0" w:rsidP="001A6BB0">
      <w:pPr>
        <w:jc w:val="center"/>
        <w:rPr>
          <w:rFonts w:ascii="Times New Roman" w:hAnsi="Times New Roman"/>
          <w:sz w:val="24"/>
        </w:rPr>
      </w:pPr>
    </w:p>
    <w:p w14:paraId="035F9705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143"/>
        <w:gridCol w:w="3397"/>
        <w:gridCol w:w="3524"/>
        <w:gridCol w:w="1381"/>
        <w:gridCol w:w="1381"/>
        <w:gridCol w:w="1381"/>
        <w:gridCol w:w="1381"/>
        <w:gridCol w:w="1381"/>
      </w:tblGrid>
      <w:tr w:rsidR="00BA6A43" w:rsidRPr="00AB0E7A" w14:paraId="26B16A02" w14:textId="77777777" w:rsidTr="00171C1C">
        <w:trPr>
          <w:jc w:val="center"/>
        </w:trPr>
        <w:tc>
          <w:tcPr>
            <w:tcW w:w="111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3139F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№ п/п</w:t>
            </w:r>
          </w:p>
        </w:tc>
        <w:tc>
          <w:tcPr>
            <w:tcW w:w="330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8A67F7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Наименование мероприятия</w:t>
            </w:r>
          </w:p>
        </w:tc>
        <w:tc>
          <w:tcPr>
            <w:tcW w:w="342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C34C63" w14:textId="77777777" w:rsidR="00472D26" w:rsidRPr="0047656D" w:rsidRDefault="001A6BB0">
            <w:pPr>
              <w:jc w:val="center"/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 xml:space="preserve">Ориентировочный объем инвестиции, </w:t>
            </w:r>
            <w:proofErr w:type="spellStart"/>
            <w:r w:rsidRPr="0047656D">
              <w:rPr>
                <w:rFonts w:ascii="Times New Roman" w:hAnsi="Times New Roman"/>
                <w:szCs w:val="22"/>
              </w:rPr>
              <w:t>тыс</w:t>
            </w:r>
            <w:proofErr w:type="gramStart"/>
            <w:r w:rsidRPr="0047656D">
              <w:rPr>
                <w:rFonts w:ascii="Times New Roman" w:hAnsi="Times New Roman"/>
                <w:szCs w:val="22"/>
              </w:rPr>
              <w:t>.р</w:t>
            </w:r>
            <w:proofErr w:type="gramEnd"/>
            <w:r w:rsidRPr="0047656D">
              <w:rPr>
                <w:rFonts w:ascii="Times New Roman" w:hAnsi="Times New Roman"/>
                <w:szCs w:val="22"/>
              </w:rPr>
              <w:t>уб</w:t>
            </w:r>
            <w:proofErr w:type="spellEnd"/>
            <w:r w:rsidRPr="0047656D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6715" w:type="dxa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56741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Сумма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освоения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 xml:space="preserve">, </w:t>
            </w:r>
            <w:proofErr w:type="spellStart"/>
            <w:r w:rsidRPr="00AB0E7A">
              <w:rPr>
                <w:rFonts w:ascii="Times New Roman" w:hAnsi="Times New Roman"/>
                <w:szCs w:val="22"/>
              </w:rPr>
              <w:t>тыс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. руб.</w:t>
            </w:r>
          </w:p>
        </w:tc>
      </w:tr>
      <w:tr w:rsidR="00BA6A43" w:rsidRPr="00AB0E7A" w14:paraId="6A268643" w14:textId="77777777" w:rsidTr="00171C1C">
        <w:trPr>
          <w:jc w:val="center"/>
        </w:trPr>
        <w:tc>
          <w:tcPr>
            <w:tcW w:w="1113" w:type="dxa"/>
            <w:vMerge/>
          </w:tcPr>
          <w:p w14:paraId="7F3C90A9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3304" w:type="dxa"/>
            <w:vMerge/>
          </w:tcPr>
          <w:p w14:paraId="51869D9A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3427" w:type="dxa"/>
            <w:vMerge/>
          </w:tcPr>
          <w:p w14:paraId="345900AD" w14:textId="77777777" w:rsidR="00472D26" w:rsidRPr="00AB0E7A" w:rsidRDefault="00472D26">
            <w:pPr>
              <w:rPr>
                <w:rFonts w:ascii="Times New Roman" w:hAnsi="Times New Roman"/>
              </w:rPr>
            </w:pPr>
          </w:p>
        </w:tc>
        <w:tc>
          <w:tcPr>
            <w:tcW w:w="134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7BBD9F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2022</w:t>
            </w:r>
          </w:p>
        </w:tc>
        <w:tc>
          <w:tcPr>
            <w:tcW w:w="134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264F43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2023</w:t>
            </w:r>
          </w:p>
        </w:tc>
        <w:tc>
          <w:tcPr>
            <w:tcW w:w="134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BB704A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134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CFB4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34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4C88B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2026</w:t>
            </w:r>
          </w:p>
        </w:tc>
      </w:tr>
      <w:tr w:rsidR="00BA6A43" w:rsidRPr="00AB0E7A" w14:paraId="161FEC5F" w14:textId="77777777" w:rsidTr="00171C1C">
        <w:trPr>
          <w:jc w:val="center"/>
        </w:trPr>
        <w:tc>
          <w:tcPr>
            <w:tcW w:w="11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F99CBE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33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F0E26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Строительство КОС</w:t>
            </w:r>
          </w:p>
        </w:tc>
        <w:tc>
          <w:tcPr>
            <w:tcW w:w="34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E9B92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2900</w:t>
            </w:r>
          </w:p>
        </w:tc>
        <w:tc>
          <w:tcPr>
            <w:tcW w:w="13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33317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  <w:tc>
          <w:tcPr>
            <w:tcW w:w="13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BC75B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  <w:tc>
          <w:tcPr>
            <w:tcW w:w="13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BCB45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  <w:tc>
          <w:tcPr>
            <w:tcW w:w="13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1EE67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  <w:tc>
          <w:tcPr>
            <w:tcW w:w="13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3EB8A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</w:tr>
      <w:tr w:rsidR="00BA6A43" w:rsidRPr="00AB0E7A" w14:paraId="10AEC078" w14:textId="77777777" w:rsidTr="00171C1C">
        <w:trPr>
          <w:jc w:val="center"/>
        </w:trPr>
        <w:tc>
          <w:tcPr>
            <w:tcW w:w="4417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BA6D1" w14:textId="77777777" w:rsidR="0006022C" w:rsidRPr="00AB0E7A" w:rsidRDefault="0006022C" w:rsidP="0006022C">
            <w:pPr>
              <w:jc w:val="right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342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B8381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2900</w:t>
            </w:r>
          </w:p>
        </w:tc>
        <w:tc>
          <w:tcPr>
            <w:tcW w:w="134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0D510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  <w:tc>
          <w:tcPr>
            <w:tcW w:w="134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AA18E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  <w:tc>
          <w:tcPr>
            <w:tcW w:w="134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476C9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  <w:tc>
          <w:tcPr>
            <w:tcW w:w="134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DF1AF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  <w:tc>
          <w:tcPr>
            <w:tcW w:w="134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D994B" w14:textId="77777777" w:rsidR="0006022C" w:rsidRPr="00AB0E7A" w:rsidRDefault="0006022C" w:rsidP="0006022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580</w:t>
            </w:r>
          </w:p>
        </w:tc>
      </w:tr>
    </w:tbl>
    <w:p w14:paraId="1B1A7691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61434A47" w14:textId="77777777" w:rsidR="00D86952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2" w:name="_Toc88831242"/>
      <w:bookmarkStart w:id="293" w:name="_Toc104365478"/>
      <w:r w:rsidRPr="00AB0E7A">
        <w:lastRenderedPageBreak/>
        <w:t xml:space="preserve">2.7. </w:t>
      </w:r>
      <w:r w:rsidR="00DC6C5A" w:rsidRPr="00AB0E7A">
        <w:t>ПЛАНОВЫЕ ЗНАЧЕНИЯ ПОКАЗАТЕЛЕЙ РАЗВИТИЯ ЦЕНТРАЛИЗОВАНН</w:t>
      </w:r>
      <w:r w:rsidR="00BA5C52" w:rsidRPr="00AB0E7A">
        <w:t>ЫХ</w:t>
      </w:r>
      <w:r w:rsidR="00DC6C5A" w:rsidRPr="00AB0E7A">
        <w:t xml:space="preserve"> СИСТЕМ ВОДООТВЕДЕНИЯ</w:t>
      </w:r>
      <w:bookmarkEnd w:id="292"/>
      <w:bookmarkEnd w:id="293"/>
    </w:p>
    <w:p w14:paraId="6D856912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112" w:firstLine="709"/>
        <w:jc w:val="both"/>
      </w:pPr>
      <w:r w:rsidRPr="00AB0E7A">
        <w:t>Значения плановых показателей развития централизованных систем водоотведения приведены в таблице 2.7.1.</w:t>
      </w:r>
    </w:p>
    <w:p w14:paraId="321CCB3B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2.7.1 - Плановые показатели развития централизованной системы водоотведения</w:t>
      </w:r>
    </w:p>
    <w:tbl>
      <w:tblPr>
        <w:tblStyle w:val="a5"/>
        <w:tblW w:w="4872" w:type="pct"/>
        <w:jc w:val="center"/>
        <w:tblLook w:val="04A0" w:firstRow="1" w:lastRow="0" w:firstColumn="1" w:lastColumn="0" w:noHBand="0" w:noVBand="1"/>
      </w:tblPr>
      <w:tblGrid>
        <w:gridCol w:w="3369"/>
        <w:gridCol w:w="3370"/>
        <w:gridCol w:w="1539"/>
        <w:gridCol w:w="1502"/>
      </w:tblGrid>
      <w:tr w:rsidR="00BA6A43" w:rsidRPr="00AB0E7A" w14:paraId="16ED9288" w14:textId="77777777" w:rsidTr="000C66B2">
        <w:trPr>
          <w:jc w:val="center"/>
        </w:trPr>
        <w:tc>
          <w:tcPr>
            <w:tcW w:w="172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AD5B4C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Показатель</w:t>
            </w:r>
          </w:p>
        </w:tc>
        <w:tc>
          <w:tcPr>
            <w:tcW w:w="172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942350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Единица измерения</w:t>
            </w:r>
          </w:p>
        </w:tc>
        <w:tc>
          <w:tcPr>
            <w:tcW w:w="78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1B907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Базовый показатель, 2021 г</w:t>
            </w:r>
          </w:p>
        </w:tc>
        <w:tc>
          <w:tcPr>
            <w:tcW w:w="76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81643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Целевые показатели</w:t>
            </w:r>
          </w:p>
        </w:tc>
      </w:tr>
      <w:tr w:rsidR="000C66B2" w:rsidRPr="00AB0E7A" w14:paraId="2A32E91C" w14:textId="77777777" w:rsidTr="000C66B2">
        <w:trPr>
          <w:jc w:val="center"/>
        </w:trPr>
        <w:tc>
          <w:tcPr>
            <w:tcW w:w="1722" w:type="pct"/>
            <w:vMerge/>
          </w:tcPr>
          <w:p w14:paraId="331B2015" w14:textId="77777777" w:rsidR="000C66B2" w:rsidRPr="00AB0E7A" w:rsidRDefault="000C66B2">
            <w:pPr>
              <w:rPr>
                <w:rFonts w:ascii="Times New Roman" w:hAnsi="Times New Roman"/>
              </w:rPr>
            </w:pPr>
          </w:p>
        </w:tc>
        <w:tc>
          <w:tcPr>
            <w:tcW w:w="1723" w:type="pct"/>
            <w:vMerge/>
          </w:tcPr>
          <w:p w14:paraId="32AA93B5" w14:textId="77777777" w:rsidR="000C66B2" w:rsidRPr="00AB0E7A" w:rsidRDefault="000C66B2">
            <w:pPr>
              <w:rPr>
                <w:rFonts w:ascii="Times New Roman" w:hAnsi="Times New Roman"/>
              </w:rPr>
            </w:pPr>
          </w:p>
        </w:tc>
        <w:tc>
          <w:tcPr>
            <w:tcW w:w="787" w:type="pct"/>
            <w:vMerge/>
          </w:tcPr>
          <w:p w14:paraId="54F14492" w14:textId="77777777" w:rsidR="000C66B2" w:rsidRPr="00AB0E7A" w:rsidRDefault="000C66B2">
            <w:pPr>
              <w:rPr>
                <w:rFonts w:ascii="Times New Roman" w:hAnsi="Times New Roman"/>
              </w:rPr>
            </w:pPr>
          </w:p>
        </w:tc>
        <w:tc>
          <w:tcPr>
            <w:tcW w:w="76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E06942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2026</w:t>
            </w:r>
          </w:p>
        </w:tc>
      </w:tr>
      <w:tr w:rsidR="00BA6A43" w:rsidRPr="00AB0E7A" w14:paraId="0746AECA" w14:textId="77777777" w:rsidTr="000C66B2">
        <w:trPr>
          <w:jc w:val="center"/>
        </w:trPr>
        <w:tc>
          <w:tcPr>
            <w:tcW w:w="5000" w:type="pct"/>
            <w:gridSpan w:val="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E25B2BB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b/>
                <w:szCs w:val="22"/>
              </w:rPr>
              <w:t>с. Ястребово</w:t>
            </w:r>
          </w:p>
        </w:tc>
      </w:tr>
      <w:tr w:rsidR="00BA6A43" w:rsidRPr="00AB0E7A" w14:paraId="148B1D32" w14:textId="77777777" w:rsidTr="000C66B2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DAC42CA" w14:textId="77777777" w:rsidR="00472D26" w:rsidRPr="0047656D" w:rsidRDefault="001A6BB0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i/>
                <w:szCs w:val="22"/>
              </w:rPr>
              <w:t>а</w:t>
            </w:r>
            <w:proofErr w:type="gramStart"/>
            <w:r w:rsidRPr="0047656D">
              <w:rPr>
                <w:rFonts w:ascii="Times New Roman" w:hAnsi="Times New Roman"/>
                <w:i/>
                <w:szCs w:val="22"/>
              </w:rPr>
              <w:t>)П</w:t>
            </w:r>
            <w:proofErr w:type="gramEnd"/>
            <w:r w:rsidRPr="0047656D">
              <w:rPr>
                <w:rFonts w:ascii="Times New Roman" w:hAnsi="Times New Roman"/>
                <w:i/>
                <w:szCs w:val="22"/>
              </w:rPr>
              <w:t>оказатели очистки сточных вод</w:t>
            </w:r>
          </w:p>
        </w:tc>
      </w:tr>
      <w:tr w:rsidR="000C66B2" w:rsidRPr="00AB0E7A" w14:paraId="2394E4B0" w14:textId="77777777" w:rsidTr="000C66B2">
        <w:trPr>
          <w:jc w:val="center"/>
        </w:trPr>
        <w:tc>
          <w:tcPr>
            <w:tcW w:w="17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BCA87" w14:textId="77777777" w:rsidR="000C66B2" w:rsidRPr="0047656D" w:rsidRDefault="000C66B2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>Доля сточных вод, соответствующих установленным нормативам допустимого сброса</w:t>
            </w:r>
          </w:p>
        </w:tc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55BD5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7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0DC77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7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66BDD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100</w:t>
            </w:r>
          </w:p>
        </w:tc>
      </w:tr>
      <w:tr w:rsidR="000C66B2" w:rsidRPr="00AB0E7A" w14:paraId="242FEBB3" w14:textId="77777777" w:rsidTr="000C66B2">
        <w:trPr>
          <w:jc w:val="center"/>
        </w:trPr>
        <w:tc>
          <w:tcPr>
            <w:tcW w:w="17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600E4" w14:textId="77777777" w:rsidR="000C66B2" w:rsidRPr="0047656D" w:rsidRDefault="000C66B2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>Доля поверхностного стока, прошедшего очистку</w:t>
            </w:r>
          </w:p>
        </w:tc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CF336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7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B23EC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7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E159D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</w:tr>
      <w:tr w:rsidR="00BA6A43" w:rsidRPr="00AB0E7A" w14:paraId="759DF61C" w14:textId="77777777" w:rsidTr="000C66B2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D71E653" w14:textId="77777777" w:rsidR="00472D26" w:rsidRPr="0047656D" w:rsidRDefault="001A6BB0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i/>
                <w:szCs w:val="22"/>
              </w:rPr>
              <w:t>б</w:t>
            </w:r>
            <w:proofErr w:type="gramStart"/>
            <w:r w:rsidRPr="0047656D">
              <w:rPr>
                <w:rFonts w:ascii="Times New Roman" w:hAnsi="Times New Roman"/>
                <w:i/>
                <w:szCs w:val="22"/>
              </w:rPr>
              <w:t>)П</w:t>
            </w:r>
            <w:proofErr w:type="gramEnd"/>
            <w:r w:rsidRPr="0047656D">
              <w:rPr>
                <w:rFonts w:ascii="Times New Roman" w:hAnsi="Times New Roman"/>
                <w:i/>
                <w:szCs w:val="22"/>
              </w:rPr>
              <w:t>оказатели надежности и бесперебойности водоснабжения</w:t>
            </w:r>
          </w:p>
        </w:tc>
      </w:tr>
      <w:tr w:rsidR="000C66B2" w:rsidRPr="00AB0E7A" w14:paraId="285A4349" w14:textId="77777777" w:rsidTr="000C66B2">
        <w:trPr>
          <w:jc w:val="center"/>
        </w:trPr>
        <w:tc>
          <w:tcPr>
            <w:tcW w:w="17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788F5" w14:textId="77777777" w:rsidR="000C66B2" w:rsidRPr="0047656D" w:rsidRDefault="000C66B2" w:rsidP="00171C1C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>Удельное количество засоров на сетях канализации</w:t>
            </w:r>
          </w:p>
        </w:tc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DF159" w14:textId="77777777" w:rsidR="000C66B2" w:rsidRPr="00AB0E7A" w:rsidRDefault="000C66B2" w:rsidP="00171C1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ед./1км</w:t>
            </w:r>
          </w:p>
        </w:tc>
        <w:tc>
          <w:tcPr>
            <w:tcW w:w="7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0D514" w14:textId="77777777" w:rsidR="000C66B2" w:rsidRPr="00AB0E7A" w:rsidRDefault="000C66B2" w:rsidP="00171C1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7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B098D" w14:textId="77777777" w:rsidR="000C66B2" w:rsidRPr="00AB0E7A" w:rsidRDefault="000C66B2" w:rsidP="00171C1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0C66B2" w:rsidRPr="00AB0E7A" w14:paraId="440240CB" w14:textId="77777777" w:rsidTr="000C66B2">
        <w:trPr>
          <w:jc w:val="center"/>
        </w:trPr>
        <w:tc>
          <w:tcPr>
            <w:tcW w:w="17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411ED" w14:textId="77777777" w:rsidR="000C66B2" w:rsidRPr="0047656D" w:rsidRDefault="000C66B2" w:rsidP="00171C1C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 xml:space="preserve">Доля уличной канализационной сети, нуждающейся в замене </w:t>
            </w:r>
          </w:p>
        </w:tc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072BC" w14:textId="77777777" w:rsidR="000C66B2" w:rsidRPr="00AB0E7A" w:rsidRDefault="000C66B2" w:rsidP="00171C1C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7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E74A2" w14:textId="77777777" w:rsidR="000C66B2" w:rsidRPr="00AB0E7A" w:rsidRDefault="000C66B2" w:rsidP="00171C1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7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D38A1" w14:textId="77777777" w:rsidR="000C66B2" w:rsidRPr="00AB0E7A" w:rsidRDefault="000C66B2" w:rsidP="00171C1C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BA6A43" w:rsidRPr="00AB0E7A" w14:paraId="36BE6A6A" w14:textId="77777777" w:rsidTr="000C66B2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57C9074" w14:textId="77777777" w:rsidR="00472D26" w:rsidRPr="0047656D" w:rsidRDefault="001A6BB0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i/>
                <w:szCs w:val="22"/>
              </w:rPr>
              <w:t>в</w:t>
            </w:r>
            <w:proofErr w:type="gramStart"/>
            <w:r w:rsidRPr="0047656D">
              <w:rPr>
                <w:rFonts w:ascii="Times New Roman" w:hAnsi="Times New Roman"/>
                <w:i/>
                <w:szCs w:val="22"/>
              </w:rPr>
              <w:t>)П</w:t>
            </w:r>
            <w:proofErr w:type="gramEnd"/>
            <w:r w:rsidRPr="0047656D">
              <w:rPr>
                <w:rFonts w:ascii="Times New Roman" w:hAnsi="Times New Roman"/>
                <w:i/>
                <w:szCs w:val="22"/>
              </w:rPr>
              <w:t>оказатели эффективности использования ресурсов</w:t>
            </w:r>
          </w:p>
        </w:tc>
      </w:tr>
      <w:tr w:rsidR="000C66B2" w:rsidRPr="00AB0E7A" w14:paraId="2734CA4B" w14:textId="77777777" w:rsidTr="000C66B2">
        <w:trPr>
          <w:jc w:val="center"/>
        </w:trPr>
        <w:tc>
          <w:tcPr>
            <w:tcW w:w="17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527CB" w14:textId="77777777" w:rsidR="000C66B2" w:rsidRPr="0047656D" w:rsidRDefault="000C66B2">
            <w:pPr>
              <w:rPr>
                <w:rFonts w:ascii="Times New Roman" w:hAnsi="Times New Roman"/>
              </w:rPr>
            </w:pPr>
            <w:r w:rsidRPr="0047656D">
              <w:rPr>
                <w:rFonts w:ascii="Times New Roman" w:hAnsi="Times New Roman"/>
                <w:szCs w:val="22"/>
              </w:rP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474EE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0E7A">
              <w:rPr>
                <w:rFonts w:ascii="Times New Roman" w:hAnsi="Times New Roman"/>
                <w:szCs w:val="22"/>
              </w:rPr>
              <w:t>кВтч</w:t>
            </w:r>
            <w:proofErr w:type="spellEnd"/>
            <w:r w:rsidRPr="00AB0E7A">
              <w:rPr>
                <w:rFonts w:ascii="Times New Roman" w:hAnsi="Times New Roman"/>
                <w:szCs w:val="22"/>
              </w:rPr>
              <w:t>/м3</w:t>
            </w:r>
          </w:p>
        </w:tc>
        <w:tc>
          <w:tcPr>
            <w:tcW w:w="7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6B4AA" w14:textId="77777777" w:rsidR="000C66B2" w:rsidRPr="00AB0E7A" w:rsidRDefault="000C66B2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</w:rPr>
              <w:t>-</w:t>
            </w:r>
          </w:p>
        </w:tc>
        <w:tc>
          <w:tcPr>
            <w:tcW w:w="7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DAE4E" w14:textId="77777777" w:rsidR="000C66B2" w:rsidRPr="00AB0E7A" w:rsidRDefault="000C66B2">
            <w:pPr>
              <w:jc w:val="center"/>
              <w:rPr>
                <w:rFonts w:ascii="Times New Roman" w:hAnsi="Times New Roman"/>
                <w:szCs w:val="22"/>
              </w:rPr>
            </w:pPr>
            <w:r w:rsidRPr="00AB0E7A">
              <w:rPr>
                <w:rFonts w:ascii="Times New Roman" w:hAnsi="Times New Roman"/>
                <w:szCs w:val="22"/>
              </w:rPr>
              <w:t>-</w:t>
            </w:r>
          </w:p>
        </w:tc>
      </w:tr>
    </w:tbl>
    <w:p w14:paraId="2F415E90" w14:textId="77777777" w:rsidR="001A6BB0" w:rsidRPr="00AB0E7A" w:rsidRDefault="001A6BB0" w:rsidP="001A6BB0">
      <w:pPr>
        <w:pStyle w:val="3TimesNewRoman14"/>
        <w:numPr>
          <w:ilvl w:val="0"/>
          <w:numId w:val="0"/>
        </w:numPr>
      </w:pPr>
    </w:p>
    <w:p w14:paraId="79D58071" w14:textId="77777777" w:rsidR="00D754FB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4" w:name="_Toc521244331"/>
      <w:bookmarkStart w:id="295" w:name="_Toc88831243"/>
      <w:bookmarkStart w:id="296" w:name="_Toc104365479"/>
      <w:r w:rsidRPr="00AB0E7A">
        <w:t xml:space="preserve">2.7.1. </w:t>
      </w:r>
      <w:r w:rsidR="00DC6C5A" w:rsidRPr="00AB0E7A">
        <w:t>П</w:t>
      </w:r>
      <w:r w:rsidR="00D754FB" w:rsidRPr="00AB0E7A">
        <w:t>оказатели надежности и бесперебойности водоотведения</w:t>
      </w:r>
      <w:bookmarkEnd w:id="294"/>
      <w:bookmarkEnd w:id="295"/>
      <w:bookmarkEnd w:id="296"/>
    </w:p>
    <w:p w14:paraId="0EAD6FDB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107" w:firstLine="709"/>
        <w:jc w:val="both"/>
      </w:pPr>
      <w:bookmarkStart w:id="297" w:name="_Toc88831244"/>
      <w:r w:rsidRPr="00AB0E7A">
        <w:t>Целевые</w:t>
      </w:r>
      <w:r w:rsidRPr="00AB0E7A">
        <w:rPr>
          <w:spacing w:val="45"/>
        </w:rPr>
        <w:t xml:space="preserve"> </w:t>
      </w:r>
      <w:r w:rsidRPr="00AB0E7A">
        <w:t>показатели</w:t>
      </w:r>
      <w:r w:rsidRPr="00AB0E7A">
        <w:rPr>
          <w:spacing w:val="45"/>
        </w:rPr>
        <w:t xml:space="preserve"> </w:t>
      </w:r>
      <w:r w:rsidRPr="00AB0E7A">
        <w:t>надежности</w:t>
      </w:r>
      <w:r w:rsidRPr="00AB0E7A">
        <w:rPr>
          <w:spacing w:val="45"/>
        </w:rPr>
        <w:t xml:space="preserve"> </w:t>
      </w:r>
      <w:r w:rsidRPr="00AB0E7A">
        <w:t>и</w:t>
      </w:r>
      <w:r w:rsidRPr="00AB0E7A">
        <w:rPr>
          <w:spacing w:val="47"/>
        </w:rPr>
        <w:t xml:space="preserve"> </w:t>
      </w:r>
      <w:r w:rsidRPr="00AB0E7A">
        <w:t>бесперебойности</w:t>
      </w:r>
      <w:r w:rsidRPr="00AB0E7A">
        <w:rPr>
          <w:spacing w:val="47"/>
        </w:rPr>
        <w:t xml:space="preserve"> </w:t>
      </w:r>
      <w:r w:rsidRPr="00AB0E7A">
        <w:t>водоотведения</w:t>
      </w:r>
      <w:r w:rsidRPr="00AB0E7A">
        <w:rPr>
          <w:spacing w:val="30"/>
          <w:w w:val="99"/>
        </w:rPr>
        <w:t xml:space="preserve"> </w:t>
      </w:r>
      <w:r w:rsidRPr="00AB0E7A">
        <w:rPr>
          <w:spacing w:val="-1"/>
        </w:rPr>
        <w:t>устанавливаются</w:t>
      </w:r>
      <w:r w:rsidRPr="00AB0E7A">
        <w:rPr>
          <w:spacing w:val="-17"/>
        </w:rPr>
        <w:t xml:space="preserve"> </w:t>
      </w:r>
      <w:r w:rsidRPr="00AB0E7A">
        <w:t>в</w:t>
      </w:r>
      <w:r w:rsidRPr="00AB0E7A">
        <w:rPr>
          <w:spacing w:val="-18"/>
        </w:rPr>
        <w:t xml:space="preserve"> </w:t>
      </w:r>
      <w:r w:rsidRPr="00AB0E7A">
        <w:t>отношении:</w:t>
      </w:r>
    </w:p>
    <w:p w14:paraId="2EA8E154" w14:textId="77777777" w:rsidR="001A6BB0" w:rsidRPr="00AB0E7A" w:rsidRDefault="001A6BB0" w:rsidP="00F348E6">
      <w:pPr>
        <w:pStyle w:val="af9"/>
        <w:widowControl w:val="0"/>
        <w:numPr>
          <w:ilvl w:val="0"/>
          <w:numId w:val="12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AB0E7A">
        <w:t>аварийности</w:t>
      </w:r>
      <w:r w:rsidRPr="00AB0E7A">
        <w:rPr>
          <w:spacing w:val="-21"/>
        </w:rPr>
        <w:t xml:space="preserve"> </w:t>
      </w:r>
      <w:r w:rsidRPr="00AB0E7A">
        <w:t>централизованных</w:t>
      </w:r>
      <w:r w:rsidRPr="00AB0E7A">
        <w:rPr>
          <w:spacing w:val="-21"/>
        </w:rPr>
        <w:t xml:space="preserve"> </w:t>
      </w:r>
      <w:r w:rsidRPr="00AB0E7A">
        <w:t>систем</w:t>
      </w:r>
      <w:r w:rsidRPr="00AB0E7A">
        <w:rPr>
          <w:spacing w:val="-19"/>
        </w:rPr>
        <w:t xml:space="preserve"> </w:t>
      </w:r>
      <w:r w:rsidRPr="00AB0E7A">
        <w:t>водоотведения;</w:t>
      </w:r>
    </w:p>
    <w:p w14:paraId="1FD912E8" w14:textId="77777777" w:rsidR="001A6BB0" w:rsidRPr="00AB0E7A" w:rsidRDefault="001A6BB0" w:rsidP="00F348E6">
      <w:pPr>
        <w:pStyle w:val="af9"/>
        <w:widowControl w:val="0"/>
        <w:numPr>
          <w:ilvl w:val="0"/>
          <w:numId w:val="12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AB0E7A">
        <w:t>продолжительности</w:t>
      </w:r>
      <w:r w:rsidRPr="00AB0E7A">
        <w:rPr>
          <w:spacing w:val="-27"/>
        </w:rPr>
        <w:t xml:space="preserve"> </w:t>
      </w:r>
      <w:r w:rsidRPr="00AB0E7A">
        <w:t>перерывов</w:t>
      </w:r>
      <w:r w:rsidRPr="00AB0E7A">
        <w:rPr>
          <w:spacing w:val="-27"/>
        </w:rPr>
        <w:t xml:space="preserve"> </w:t>
      </w:r>
      <w:r w:rsidRPr="00AB0E7A">
        <w:t>водоотведения.</w:t>
      </w:r>
    </w:p>
    <w:p w14:paraId="65B71B61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112" w:firstLine="709"/>
        <w:jc w:val="both"/>
      </w:pPr>
      <w:r w:rsidRPr="00AB0E7A">
        <w:t>Целевой</w:t>
      </w:r>
      <w:r w:rsidRPr="00AB0E7A">
        <w:rPr>
          <w:spacing w:val="6"/>
        </w:rPr>
        <w:t xml:space="preserve"> </w:t>
      </w:r>
      <w:r w:rsidRPr="00AB0E7A">
        <w:t>показатель</w:t>
      </w:r>
      <w:r w:rsidRPr="00AB0E7A">
        <w:rPr>
          <w:spacing w:val="7"/>
        </w:rPr>
        <w:t xml:space="preserve"> </w:t>
      </w:r>
      <w:r w:rsidRPr="00AB0E7A">
        <w:t>аварийности</w:t>
      </w:r>
      <w:r w:rsidRPr="00AB0E7A">
        <w:rPr>
          <w:spacing w:val="7"/>
        </w:rPr>
        <w:t xml:space="preserve"> </w:t>
      </w:r>
      <w:r w:rsidRPr="00AB0E7A">
        <w:t>централизованных</w:t>
      </w:r>
      <w:r w:rsidRPr="00AB0E7A">
        <w:rPr>
          <w:spacing w:val="5"/>
        </w:rPr>
        <w:t xml:space="preserve"> </w:t>
      </w:r>
      <w:r w:rsidRPr="00AB0E7A">
        <w:t>систем</w:t>
      </w:r>
      <w:r w:rsidRPr="00AB0E7A">
        <w:rPr>
          <w:spacing w:val="6"/>
        </w:rPr>
        <w:t xml:space="preserve"> </w:t>
      </w:r>
      <w:r w:rsidRPr="00AB0E7A">
        <w:t>водоотведения</w:t>
      </w:r>
      <w:r w:rsidRPr="00AB0E7A">
        <w:rPr>
          <w:spacing w:val="26"/>
          <w:w w:val="99"/>
        </w:rPr>
        <w:t xml:space="preserve"> </w:t>
      </w:r>
      <w:r w:rsidRPr="00AB0E7A">
        <w:t>определяется</w:t>
      </w:r>
      <w:r w:rsidRPr="00AB0E7A">
        <w:rPr>
          <w:spacing w:val="35"/>
        </w:rPr>
        <w:t xml:space="preserve"> </w:t>
      </w:r>
      <w:r w:rsidRPr="00AB0E7A">
        <w:t>как</w:t>
      </w:r>
      <w:r w:rsidRPr="00AB0E7A">
        <w:rPr>
          <w:spacing w:val="32"/>
        </w:rPr>
        <w:t xml:space="preserve"> </w:t>
      </w:r>
      <w:r w:rsidRPr="00AB0E7A">
        <w:t>отношение</w:t>
      </w:r>
      <w:r w:rsidRPr="00AB0E7A">
        <w:rPr>
          <w:spacing w:val="37"/>
        </w:rPr>
        <w:t xml:space="preserve"> </w:t>
      </w:r>
      <w:r w:rsidRPr="00AB0E7A">
        <w:rPr>
          <w:spacing w:val="-1"/>
        </w:rPr>
        <w:t>количества</w:t>
      </w:r>
      <w:r w:rsidRPr="00AB0E7A">
        <w:rPr>
          <w:spacing w:val="36"/>
        </w:rPr>
        <w:t xml:space="preserve"> </w:t>
      </w:r>
      <w:r w:rsidRPr="00AB0E7A">
        <w:t>аварий</w:t>
      </w:r>
      <w:r w:rsidRPr="00AB0E7A">
        <w:rPr>
          <w:spacing w:val="33"/>
        </w:rPr>
        <w:t xml:space="preserve"> </w:t>
      </w:r>
      <w:r w:rsidRPr="00AB0E7A">
        <w:t>на</w:t>
      </w:r>
      <w:r w:rsidRPr="00AB0E7A">
        <w:rPr>
          <w:spacing w:val="36"/>
        </w:rPr>
        <w:t xml:space="preserve"> </w:t>
      </w:r>
      <w:r w:rsidRPr="00AB0E7A">
        <w:t>централизованных</w:t>
      </w:r>
      <w:r w:rsidRPr="00AB0E7A">
        <w:rPr>
          <w:spacing w:val="33"/>
        </w:rPr>
        <w:t xml:space="preserve"> </w:t>
      </w:r>
      <w:r w:rsidRPr="00AB0E7A">
        <w:t>системах</w:t>
      </w:r>
      <w:r w:rsidRPr="00AB0E7A">
        <w:rPr>
          <w:spacing w:val="36"/>
          <w:w w:val="99"/>
        </w:rPr>
        <w:t xml:space="preserve"> </w:t>
      </w:r>
      <w:r w:rsidRPr="00AB0E7A">
        <w:t>водоотведения</w:t>
      </w:r>
      <w:r w:rsidRPr="00AB0E7A">
        <w:rPr>
          <w:spacing w:val="-10"/>
        </w:rPr>
        <w:t xml:space="preserve"> </w:t>
      </w:r>
      <w:r w:rsidRPr="00AB0E7A">
        <w:t>к</w:t>
      </w:r>
      <w:r w:rsidRPr="00AB0E7A">
        <w:rPr>
          <w:spacing w:val="-9"/>
        </w:rPr>
        <w:t xml:space="preserve"> </w:t>
      </w:r>
      <w:r w:rsidRPr="00AB0E7A">
        <w:t>протяженности</w:t>
      </w:r>
      <w:r w:rsidRPr="00AB0E7A">
        <w:rPr>
          <w:spacing w:val="-9"/>
        </w:rPr>
        <w:t xml:space="preserve"> </w:t>
      </w:r>
      <w:r w:rsidRPr="00AB0E7A">
        <w:t>сетей</w:t>
      </w:r>
      <w:r w:rsidRPr="00AB0E7A">
        <w:rPr>
          <w:spacing w:val="-9"/>
        </w:rPr>
        <w:t xml:space="preserve"> </w:t>
      </w:r>
      <w:r w:rsidRPr="00AB0E7A">
        <w:t>и</w:t>
      </w:r>
      <w:r w:rsidRPr="00AB0E7A">
        <w:rPr>
          <w:spacing w:val="-8"/>
        </w:rPr>
        <w:t xml:space="preserve"> </w:t>
      </w:r>
      <w:r w:rsidRPr="00AB0E7A">
        <w:t>определяется</w:t>
      </w:r>
      <w:r w:rsidRPr="00AB0E7A">
        <w:rPr>
          <w:spacing w:val="-9"/>
        </w:rPr>
        <w:t xml:space="preserve"> </w:t>
      </w:r>
      <w:r w:rsidRPr="00AB0E7A">
        <w:t>в</w:t>
      </w:r>
      <w:r w:rsidRPr="00AB0E7A">
        <w:rPr>
          <w:spacing w:val="-9"/>
        </w:rPr>
        <w:t xml:space="preserve"> </w:t>
      </w:r>
      <w:r w:rsidRPr="00AB0E7A">
        <w:t>единицах</w:t>
      </w:r>
      <w:r w:rsidRPr="00AB0E7A">
        <w:rPr>
          <w:spacing w:val="-9"/>
        </w:rPr>
        <w:t xml:space="preserve"> </w:t>
      </w:r>
      <w:r w:rsidRPr="00AB0E7A">
        <w:t>на</w:t>
      </w:r>
      <w:r w:rsidRPr="00AB0E7A">
        <w:rPr>
          <w:spacing w:val="-9"/>
        </w:rPr>
        <w:t xml:space="preserve"> </w:t>
      </w:r>
      <w:r w:rsidRPr="00AB0E7A">
        <w:t>1</w:t>
      </w:r>
      <w:r w:rsidRPr="00AB0E7A">
        <w:rPr>
          <w:spacing w:val="-9"/>
        </w:rPr>
        <w:t xml:space="preserve"> </w:t>
      </w:r>
      <w:r w:rsidRPr="00AB0E7A">
        <w:rPr>
          <w:spacing w:val="1"/>
        </w:rPr>
        <w:t>километр</w:t>
      </w:r>
      <w:r w:rsidRPr="00AB0E7A">
        <w:rPr>
          <w:spacing w:val="-9"/>
        </w:rPr>
        <w:t xml:space="preserve"> </w:t>
      </w:r>
      <w:r w:rsidRPr="00AB0E7A">
        <w:t>сети.</w:t>
      </w:r>
    </w:p>
    <w:p w14:paraId="3CA254EB" w14:textId="77777777" w:rsidR="001A6BB0" w:rsidRPr="00AB0E7A" w:rsidRDefault="001A6BB0" w:rsidP="001A6BB0">
      <w:pPr>
        <w:pStyle w:val="af9"/>
        <w:kinsoku w:val="0"/>
        <w:overflowPunct w:val="0"/>
        <w:spacing w:before="126" w:after="0" w:line="276" w:lineRule="auto"/>
        <w:ind w:right="107" w:firstLine="709"/>
        <w:jc w:val="both"/>
      </w:pPr>
      <w:r w:rsidRPr="00AB0E7A">
        <w:t>Целевой</w:t>
      </w:r>
      <w:r w:rsidRPr="00AB0E7A">
        <w:rPr>
          <w:spacing w:val="55"/>
        </w:rPr>
        <w:t xml:space="preserve"> </w:t>
      </w:r>
      <w:r w:rsidRPr="00AB0E7A">
        <w:t>показатель</w:t>
      </w:r>
      <w:r w:rsidRPr="00AB0E7A">
        <w:rPr>
          <w:spacing w:val="55"/>
        </w:rPr>
        <w:t xml:space="preserve"> </w:t>
      </w:r>
      <w:r w:rsidRPr="00AB0E7A">
        <w:t>продолжительности</w:t>
      </w:r>
      <w:r w:rsidRPr="00AB0E7A">
        <w:rPr>
          <w:spacing w:val="56"/>
        </w:rPr>
        <w:t xml:space="preserve"> </w:t>
      </w:r>
      <w:r w:rsidRPr="00AB0E7A">
        <w:t>перерывов</w:t>
      </w:r>
      <w:r w:rsidRPr="00AB0E7A">
        <w:rPr>
          <w:spacing w:val="58"/>
        </w:rPr>
        <w:t xml:space="preserve"> </w:t>
      </w:r>
      <w:r w:rsidRPr="00AB0E7A">
        <w:t>водоотведения</w:t>
      </w:r>
      <w:r w:rsidRPr="00AB0E7A">
        <w:rPr>
          <w:spacing w:val="30"/>
          <w:w w:val="99"/>
        </w:rPr>
        <w:t xml:space="preserve"> </w:t>
      </w:r>
      <w:r w:rsidRPr="00AB0E7A">
        <w:t>определяется</w:t>
      </w:r>
      <w:r w:rsidRPr="00AB0E7A">
        <w:rPr>
          <w:spacing w:val="46"/>
        </w:rPr>
        <w:t xml:space="preserve"> </w:t>
      </w:r>
      <w:r w:rsidRPr="00AB0E7A">
        <w:t>исходя</w:t>
      </w:r>
      <w:r w:rsidRPr="00AB0E7A">
        <w:rPr>
          <w:spacing w:val="49"/>
        </w:rPr>
        <w:t xml:space="preserve"> </w:t>
      </w:r>
      <w:r w:rsidRPr="00AB0E7A">
        <w:t>из</w:t>
      </w:r>
      <w:r w:rsidRPr="00AB0E7A">
        <w:rPr>
          <w:spacing w:val="46"/>
        </w:rPr>
        <w:t xml:space="preserve"> </w:t>
      </w:r>
      <w:r w:rsidRPr="00AB0E7A">
        <w:t>объема</w:t>
      </w:r>
      <w:r w:rsidRPr="00AB0E7A">
        <w:rPr>
          <w:spacing w:val="49"/>
        </w:rPr>
        <w:t xml:space="preserve"> </w:t>
      </w:r>
      <w:r w:rsidRPr="00AB0E7A">
        <w:t>отведения</w:t>
      </w:r>
      <w:r w:rsidRPr="00AB0E7A">
        <w:rPr>
          <w:spacing w:val="47"/>
        </w:rPr>
        <w:t xml:space="preserve"> </w:t>
      </w:r>
      <w:r w:rsidRPr="00AB0E7A">
        <w:rPr>
          <w:spacing w:val="-1"/>
        </w:rPr>
        <w:t>сточных</w:t>
      </w:r>
      <w:r w:rsidRPr="00AB0E7A">
        <w:rPr>
          <w:spacing w:val="47"/>
        </w:rPr>
        <w:t xml:space="preserve"> </w:t>
      </w:r>
      <w:r w:rsidRPr="00AB0E7A">
        <w:t>вод</w:t>
      </w:r>
      <w:r w:rsidRPr="00AB0E7A">
        <w:rPr>
          <w:spacing w:val="48"/>
        </w:rPr>
        <w:t xml:space="preserve"> </w:t>
      </w:r>
      <w:r w:rsidRPr="00AB0E7A">
        <w:t>в</w:t>
      </w:r>
      <w:r w:rsidRPr="00AB0E7A">
        <w:rPr>
          <w:spacing w:val="48"/>
        </w:rPr>
        <w:t xml:space="preserve"> </w:t>
      </w:r>
      <w:r w:rsidRPr="00AB0E7A">
        <w:rPr>
          <w:spacing w:val="-1"/>
        </w:rPr>
        <w:t>кубических</w:t>
      </w:r>
      <w:r w:rsidRPr="00AB0E7A">
        <w:rPr>
          <w:spacing w:val="48"/>
        </w:rPr>
        <w:t xml:space="preserve"> </w:t>
      </w:r>
      <w:r w:rsidRPr="00AB0E7A">
        <w:t>метрах,</w:t>
      </w:r>
      <w:r w:rsidRPr="00AB0E7A">
        <w:rPr>
          <w:spacing w:val="44"/>
          <w:w w:val="99"/>
        </w:rPr>
        <w:t xml:space="preserve"> </w:t>
      </w:r>
      <w:r w:rsidRPr="00AB0E7A">
        <w:t>недопоставленного</w:t>
      </w:r>
      <w:r w:rsidRPr="00AB0E7A">
        <w:rPr>
          <w:spacing w:val="3"/>
        </w:rPr>
        <w:t xml:space="preserve"> </w:t>
      </w:r>
      <w:r w:rsidRPr="00AB0E7A">
        <w:rPr>
          <w:spacing w:val="1"/>
        </w:rPr>
        <w:t>за</w:t>
      </w:r>
      <w:r w:rsidRPr="00AB0E7A">
        <w:rPr>
          <w:spacing w:val="3"/>
        </w:rPr>
        <w:t xml:space="preserve"> </w:t>
      </w:r>
      <w:r w:rsidRPr="00AB0E7A">
        <w:t>время</w:t>
      </w:r>
      <w:r w:rsidRPr="00AB0E7A">
        <w:rPr>
          <w:spacing w:val="3"/>
        </w:rPr>
        <w:t xml:space="preserve"> </w:t>
      </w:r>
      <w:r w:rsidRPr="00AB0E7A">
        <w:t>перерыва</w:t>
      </w:r>
      <w:r w:rsidRPr="00AB0E7A">
        <w:rPr>
          <w:spacing w:val="3"/>
        </w:rPr>
        <w:t xml:space="preserve"> </w:t>
      </w:r>
      <w:r w:rsidRPr="00AB0E7A">
        <w:t>водоотведения,</w:t>
      </w:r>
      <w:r w:rsidRPr="00AB0E7A">
        <w:rPr>
          <w:spacing w:val="4"/>
        </w:rPr>
        <w:t xml:space="preserve"> </w:t>
      </w:r>
      <w:r w:rsidRPr="00AB0E7A">
        <w:t>в</w:t>
      </w:r>
      <w:r w:rsidRPr="00AB0E7A">
        <w:rPr>
          <w:spacing w:val="3"/>
        </w:rPr>
        <w:t xml:space="preserve"> </w:t>
      </w:r>
      <w:r w:rsidRPr="00AB0E7A">
        <w:t>том</w:t>
      </w:r>
      <w:r w:rsidRPr="00AB0E7A">
        <w:rPr>
          <w:spacing w:val="5"/>
        </w:rPr>
        <w:t xml:space="preserve"> </w:t>
      </w:r>
      <w:r w:rsidRPr="00AB0E7A">
        <w:rPr>
          <w:spacing w:val="-1"/>
        </w:rPr>
        <w:t>числе</w:t>
      </w:r>
      <w:r w:rsidRPr="00AB0E7A">
        <w:rPr>
          <w:spacing w:val="3"/>
        </w:rPr>
        <w:t xml:space="preserve"> </w:t>
      </w:r>
      <w:r w:rsidRPr="00AB0E7A">
        <w:t>рассчитанный</w:t>
      </w:r>
      <w:r w:rsidRPr="00AB0E7A">
        <w:rPr>
          <w:spacing w:val="30"/>
          <w:w w:val="99"/>
        </w:rPr>
        <w:t xml:space="preserve"> </w:t>
      </w:r>
      <w:r w:rsidRPr="00AB0E7A">
        <w:t>отдельно</w:t>
      </w:r>
      <w:r w:rsidRPr="00AB0E7A">
        <w:rPr>
          <w:spacing w:val="8"/>
        </w:rPr>
        <w:t xml:space="preserve"> </w:t>
      </w:r>
      <w:r w:rsidRPr="00AB0E7A">
        <w:t>для</w:t>
      </w:r>
      <w:r w:rsidRPr="00AB0E7A">
        <w:rPr>
          <w:spacing w:val="8"/>
        </w:rPr>
        <w:t xml:space="preserve"> </w:t>
      </w:r>
      <w:r w:rsidRPr="00AB0E7A">
        <w:t>перерывов</w:t>
      </w:r>
      <w:r w:rsidRPr="00AB0E7A">
        <w:rPr>
          <w:spacing w:val="8"/>
        </w:rPr>
        <w:t xml:space="preserve"> </w:t>
      </w:r>
      <w:r w:rsidRPr="00AB0E7A">
        <w:t>водоотведения</w:t>
      </w:r>
      <w:r w:rsidRPr="00AB0E7A">
        <w:rPr>
          <w:spacing w:val="10"/>
        </w:rPr>
        <w:t xml:space="preserve"> </w:t>
      </w:r>
      <w:r w:rsidRPr="00AB0E7A">
        <w:t>с</w:t>
      </w:r>
      <w:r w:rsidRPr="00AB0E7A">
        <w:rPr>
          <w:spacing w:val="9"/>
        </w:rPr>
        <w:t xml:space="preserve"> </w:t>
      </w:r>
      <w:r w:rsidRPr="00AB0E7A">
        <w:t>предварительным</w:t>
      </w:r>
      <w:r w:rsidRPr="00AB0E7A">
        <w:rPr>
          <w:spacing w:val="11"/>
        </w:rPr>
        <w:t xml:space="preserve"> </w:t>
      </w:r>
      <w:r w:rsidRPr="00AB0E7A">
        <w:t>уведомлением</w:t>
      </w:r>
      <w:r w:rsidRPr="00AB0E7A">
        <w:rPr>
          <w:spacing w:val="6"/>
        </w:rPr>
        <w:t xml:space="preserve"> </w:t>
      </w:r>
      <w:r w:rsidRPr="00AB0E7A">
        <w:t>абонентов</w:t>
      </w:r>
      <w:r w:rsidRPr="00AB0E7A">
        <w:rPr>
          <w:spacing w:val="30"/>
          <w:w w:val="99"/>
        </w:rPr>
        <w:t xml:space="preserve"> </w:t>
      </w:r>
      <w:r w:rsidRPr="00AB0E7A">
        <w:t>(не</w:t>
      </w:r>
      <w:r w:rsidRPr="00AB0E7A">
        <w:rPr>
          <w:spacing w:val="-7"/>
        </w:rPr>
        <w:t xml:space="preserve"> </w:t>
      </w:r>
      <w:r w:rsidRPr="00AB0E7A">
        <w:t>менее</w:t>
      </w:r>
      <w:r w:rsidRPr="00AB0E7A">
        <w:rPr>
          <w:spacing w:val="-4"/>
        </w:rPr>
        <w:t xml:space="preserve"> </w:t>
      </w:r>
      <w:r w:rsidRPr="00AB0E7A">
        <w:rPr>
          <w:spacing w:val="-1"/>
        </w:rPr>
        <w:t>чем</w:t>
      </w:r>
      <w:r w:rsidRPr="00AB0E7A">
        <w:rPr>
          <w:spacing w:val="-7"/>
        </w:rPr>
        <w:t xml:space="preserve"> </w:t>
      </w:r>
      <w:r w:rsidRPr="00AB0E7A">
        <w:t>за</w:t>
      </w:r>
      <w:r w:rsidRPr="00AB0E7A">
        <w:rPr>
          <w:spacing w:val="-6"/>
        </w:rPr>
        <w:t xml:space="preserve"> </w:t>
      </w:r>
      <w:r w:rsidRPr="00AB0E7A">
        <w:rPr>
          <w:spacing w:val="1"/>
        </w:rPr>
        <w:t>24</w:t>
      </w:r>
      <w:r w:rsidRPr="00AB0E7A">
        <w:rPr>
          <w:spacing w:val="-7"/>
        </w:rPr>
        <w:t xml:space="preserve"> </w:t>
      </w:r>
      <w:r w:rsidRPr="00AB0E7A">
        <w:t>часа)</w:t>
      </w:r>
      <w:r w:rsidRPr="00AB0E7A">
        <w:rPr>
          <w:spacing w:val="-7"/>
        </w:rPr>
        <w:t xml:space="preserve"> </w:t>
      </w:r>
      <w:r w:rsidRPr="00AB0E7A">
        <w:t>и</w:t>
      </w:r>
      <w:r w:rsidRPr="00AB0E7A">
        <w:rPr>
          <w:spacing w:val="-5"/>
        </w:rPr>
        <w:t xml:space="preserve"> </w:t>
      </w:r>
      <w:r w:rsidRPr="00AB0E7A">
        <w:t>без</w:t>
      </w:r>
      <w:r w:rsidRPr="00AB0E7A">
        <w:rPr>
          <w:spacing w:val="-6"/>
        </w:rPr>
        <w:t xml:space="preserve"> </w:t>
      </w:r>
      <w:r w:rsidRPr="00AB0E7A">
        <w:rPr>
          <w:spacing w:val="-1"/>
        </w:rPr>
        <w:t>такого</w:t>
      </w:r>
      <w:r w:rsidRPr="00AB0E7A">
        <w:rPr>
          <w:spacing w:val="-3"/>
        </w:rPr>
        <w:t xml:space="preserve"> </w:t>
      </w:r>
      <w:r w:rsidRPr="00AB0E7A">
        <w:rPr>
          <w:spacing w:val="-1"/>
        </w:rPr>
        <w:t>уведомления.</w:t>
      </w:r>
    </w:p>
    <w:p w14:paraId="3AA09ECD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108" w:firstLine="709"/>
        <w:jc w:val="both"/>
      </w:pPr>
      <w:r w:rsidRPr="00AB0E7A">
        <w:t>Согласно</w:t>
      </w:r>
      <w:r w:rsidRPr="00AB0E7A">
        <w:rPr>
          <w:spacing w:val="2"/>
        </w:rPr>
        <w:t xml:space="preserve"> </w:t>
      </w:r>
      <w:r w:rsidRPr="00AB0E7A">
        <w:t>п.8</w:t>
      </w:r>
      <w:r w:rsidRPr="00AB0E7A">
        <w:rPr>
          <w:spacing w:val="2"/>
        </w:rPr>
        <w:t xml:space="preserve"> </w:t>
      </w:r>
      <w:r w:rsidRPr="00AB0E7A">
        <w:t>СП</w:t>
      </w:r>
      <w:r w:rsidRPr="00AB0E7A">
        <w:rPr>
          <w:spacing w:val="2"/>
        </w:rPr>
        <w:t xml:space="preserve"> </w:t>
      </w:r>
      <w:r w:rsidRPr="00AB0E7A">
        <w:t>32.13330.2018</w:t>
      </w:r>
      <w:r w:rsidRPr="00AB0E7A">
        <w:rPr>
          <w:spacing w:val="7"/>
        </w:rPr>
        <w:t xml:space="preserve"> </w:t>
      </w:r>
      <w:r w:rsidRPr="00AB0E7A">
        <w:t>«Канализация.</w:t>
      </w:r>
      <w:r w:rsidRPr="00AB0E7A">
        <w:rPr>
          <w:spacing w:val="3"/>
        </w:rPr>
        <w:t xml:space="preserve"> </w:t>
      </w:r>
      <w:r w:rsidRPr="00AB0E7A">
        <w:rPr>
          <w:spacing w:val="-1"/>
        </w:rPr>
        <w:t>Наружные</w:t>
      </w:r>
      <w:r w:rsidRPr="00AB0E7A">
        <w:rPr>
          <w:spacing w:val="2"/>
        </w:rPr>
        <w:t xml:space="preserve"> </w:t>
      </w:r>
      <w:r w:rsidRPr="00AB0E7A">
        <w:t>сети</w:t>
      </w:r>
      <w:r w:rsidRPr="00AB0E7A">
        <w:rPr>
          <w:spacing w:val="4"/>
        </w:rPr>
        <w:t xml:space="preserve"> </w:t>
      </w:r>
      <w:r w:rsidRPr="00AB0E7A">
        <w:t>и</w:t>
      </w:r>
      <w:r w:rsidRPr="00AB0E7A">
        <w:rPr>
          <w:spacing w:val="4"/>
        </w:rPr>
        <w:t xml:space="preserve"> </w:t>
      </w:r>
      <w:r w:rsidRPr="00AB0E7A">
        <w:t>сооружения»</w:t>
      </w:r>
      <w:r w:rsidRPr="00AB0E7A">
        <w:rPr>
          <w:spacing w:val="30"/>
          <w:w w:val="99"/>
        </w:rPr>
        <w:t xml:space="preserve"> </w:t>
      </w:r>
      <w:r w:rsidRPr="00AB0E7A">
        <w:rPr>
          <w:spacing w:val="-1"/>
        </w:rPr>
        <w:t>объекты</w:t>
      </w:r>
      <w:r w:rsidRPr="00AB0E7A">
        <w:rPr>
          <w:spacing w:val="37"/>
        </w:rPr>
        <w:t xml:space="preserve"> </w:t>
      </w:r>
      <w:r w:rsidRPr="00AB0E7A">
        <w:t>централизованных</w:t>
      </w:r>
      <w:r w:rsidRPr="00AB0E7A">
        <w:rPr>
          <w:spacing w:val="36"/>
        </w:rPr>
        <w:t xml:space="preserve"> </w:t>
      </w:r>
      <w:r w:rsidRPr="00AB0E7A">
        <w:t>системы</w:t>
      </w:r>
      <w:r w:rsidRPr="00AB0E7A">
        <w:rPr>
          <w:spacing w:val="37"/>
        </w:rPr>
        <w:t xml:space="preserve"> </w:t>
      </w:r>
      <w:r w:rsidRPr="00AB0E7A">
        <w:t>водоотведения</w:t>
      </w:r>
      <w:r w:rsidRPr="00AB0E7A">
        <w:rPr>
          <w:spacing w:val="37"/>
        </w:rPr>
        <w:t xml:space="preserve"> </w:t>
      </w:r>
      <w:r w:rsidRPr="00AB0E7A">
        <w:t>по</w:t>
      </w:r>
      <w:r w:rsidRPr="00AB0E7A">
        <w:rPr>
          <w:spacing w:val="39"/>
        </w:rPr>
        <w:t xml:space="preserve"> </w:t>
      </w:r>
      <w:r w:rsidRPr="00AB0E7A">
        <w:t>надежности</w:t>
      </w:r>
      <w:r w:rsidRPr="00AB0E7A">
        <w:rPr>
          <w:spacing w:val="37"/>
        </w:rPr>
        <w:t xml:space="preserve"> </w:t>
      </w:r>
      <w:r w:rsidRPr="00AB0E7A">
        <w:t>действия</w:t>
      </w:r>
      <w:r w:rsidRPr="00AB0E7A">
        <w:rPr>
          <w:spacing w:val="30"/>
          <w:w w:val="99"/>
        </w:rPr>
        <w:t xml:space="preserve"> </w:t>
      </w:r>
      <w:r w:rsidRPr="00AB0E7A">
        <w:t>подразделяются</w:t>
      </w:r>
      <w:r w:rsidRPr="00AB0E7A">
        <w:rPr>
          <w:spacing w:val="-13"/>
        </w:rPr>
        <w:t xml:space="preserve"> </w:t>
      </w:r>
      <w:r w:rsidRPr="00AB0E7A">
        <w:t>на</w:t>
      </w:r>
      <w:r w:rsidRPr="00AB0E7A">
        <w:rPr>
          <w:spacing w:val="-13"/>
        </w:rPr>
        <w:t xml:space="preserve"> </w:t>
      </w:r>
      <w:r w:rsidRPr="00AB0E7A">
        <w:t>три</w:t>
      </w:r>
      <w:r w:rsidRPr="00AB0E7A">
        <w:rPr>
          <w:spacing w:val="-13"/>
        </w:rPr>
        <w:t xml:space="preserve"> </w:t>
      </w:r>
      <w:r w:rsidRPr="00AB0E7A">
        <w:t>категории:</w:t>
      </w:r>
    </w:p>
    <w:p w14:paraId="3EF8F9BC" w14:textId="77777777" w:rsidR="001A6BB0" w:rsidRPr="00AB0E7A" w:rsidRDefault="001A6BB0" w:rsidP="001A6BB0">
      <w:pPr>
        <w:pStyle w:val="af9"/>
        <w:kinsoku w:val="0"/>
        <w:overflowPunct w:val="0"/>
        <w:spacing w:before="47" w:after="0" w:line="276" w:lineRule="auto"/>
        <w:ind w:firstLine="709"/>
        <w:jc w:val="both"/>
      </w:pPr>
      <w:r w:rsidRPr="00AB0E7A">
        <w:rPr>
          <w:i/>
        </w:rPr>
        <w:t>Первая категория</w:t>
      </w:r>
      <w:r w:rsidRPr="00AB0E7A">
        <w:t>. Не допускается перерыва или снижения транспорта сточных вод.</w:t>
      </w:r>
    </w:p>
    <w:p w14:paraId="70918446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107" w:firstLine="709"/>
        <w:jc w:val="both"/>
      </w:pPr>
      <w:r w:rsidRPr="00AB0E7A">
        <w:rPr>
          <w:i/>
        </w:rPr>
        <w:lastRenderedPageBreak/>
        <w:t>Вторая категория</w:t>
      </w:r>
      <w:r w:rsidRPr="00AB0E7A"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14:paraId="198C6F9D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106" w:firstLine="709"/>
        <w:jc w:val="both"/>
      </w:pPr>
      <w:r w:rsidRPr="00AB0E7A">
        <w:rPr>
          <w:i/>
        </w:rPr>
        <w:t>Третья категория</w:t>
      </w:r>
      <w:r w:rsidRPr="00AB0E7A">
        <w:t>. Допускающие перерыв подачи сточных вод не более суток (с прекращением водоснабжения</w:t>
      </w:r>
      <w:r w:rsidRPr="00AB0E7A">
        <w:rPr>
          <w:spacing w:val="33"/>
        </w:rPr>
        <w:t xml:space="preserve"> </w:t>
      </w:r>
      <w:r w:rsidRPr="00AB0E7A">
        <w:t>населенных</w:t>
      </w:r>
      <w:r w:rsidRPr="00AB0E7A">
        <w:rPr>
          <w:spacing w:val="32"/>
        </w:rPr>
        <w:t xml:space="preserve"> </w:t>
      </w:r>
      <w:r w:rsidRPr="00AB0E7A">
        <w:t>пунктов</w:t>
      </w:r>
      <w:r w:rsidRPr="00AB0E7A">
        <w:rPr>
          <w:spacing w:val="32"/>
        </w:rPr>
        <w:t xml:space="preserve"> </w:t>
      </w:r>
      <w:r w:rsidRPr="00AB0E7A">
        <w:t>при</w:t>
      </w:r>
      <w:r w:rsidRPr="00AB0E7A">
        <w:rPr>
          <w:spacing w:val="35"/>
        </w:rPr>
        <w:t xml:space="preserve"> </w:t>
      </w:r>
      <w:r w:rsidRPr="00AB0E7A">
        <w:t>численности</w:t>
      </w:r>
      <w:r w:rsidRPr="00AB0E7A">
        <w:rPr>
          <w:spacing w:val="33"/>
        </w:rPr>
        <w:t xml:space="preserve"> </w:t>
      </w:r>
      <w:r w:rsidRPr="00AB0E7A">
        <w:t>жителей</w:t>
      </w:r>
      <w:r w:rsidRPr="00AB0E7A">
        <w:rPr>
          <w:spacing w:val="35"/>
        </w:rPr>
        <w:t xml:space="preserve"> </w:t>
      </w:r>
      <w:r w:rsidRPr="00AB0E7A">
        <w:t>до</w:t>
      </w:r>
      <w:r w:rsidRPr="00AB0E7A">
        <w:rPr>
          <w:spacing w:val="28"/>
          <w:w w:val="99"/>
        </w:rPr>
        <w:t xml:space="preserve"> </w:t>
      </w:r>
      <w:r w:rsidRPr="00AB0E7A">
        <w:t>5000).</w:t>
      </w:r>
    </w:p>
    <w:p w14:paraId="3BA28904" w14:textId="77777777" w:rsidR="001A6BB0" w:rsidRPr="00AB0E7A" w:rsidRDefault="001A6BB0" w:rsidP="001A6BB0">
      <w:pPr>
        <w:pStyle w:val="af9"/>
        <w:kinsoku w:val="0"/>
        <w:overflowPunct w:val="0"/>
        <w:spacing w:after="0"/>
        <w:ind w:right="104" w:firstLine="709"/>
        <w:jc w:val="both"/>
        <w:rPr>
          <w:spacing w:val="-1"/>
        </w:rPr>
      </w:pPr>
      <w:r w:rsidRPr="00AB0E7A">
        <w:t>Характеристика системы</w:t>
      </w:r>
      <w:r w:rsidRPr="00AB0E7A">
        <w:rPr>
          <w:spacing w:val="34"/>
        </w:rPr>
        <w:t xml:space="preserve"> </w:t>
      </w:r>
      <w:r w:rsidRPr="00AB0E7A">
        <w:t xml:space="preserve">водоотведения муниципального образования </w:t>
      </w:r>
      <w:proofErr w:type="spellStart"/>
      <w:r w:rsidRPr="00AB0E7A">
        <w:t>Ястребовский</w:t>
      </w:r>
      <w:proofErr w:type="spellEnd"/>
      <w:r w:rsidRPr="00AB0E7A">
        <w:t xml:space="preserve"> сельсовет по категории</w:t>
      </w:r>
      <w:r w:rsidRPr="00AB0E7A">
        <w:rPr>
          <w:spacing w:val="-1"/>
        </w:rPr>
        <w:t xml:space="preserve"> </w:t>
      </w:r>
      <w:r w:rsidRPr="00AB0E7A">
        <w:t>надежности</w:t>
      </w:r>
      <w:r w:rsidRPr="00AB0E7A">
        <w:rPr>
          <w:spacing w:val="-1"/>
        </w:rPr>
        <w:t xml:space="preserve"> представлена в таблице ниже</w:t>
      </w:r>
    </w:p>
    <w:p w14:paraId="656F3405" w14:textId="77777777" w:rsidR="00472D26" w:rsidRPr="00AB0E7A" w:rsidRDefault="001A6BB0">
      <w:pPr>
        <w:spacing w:before="400" w:after="200"/>
        <w:rPr>
          <w:rFonts w:ascii="Times New Roman" w:hAnsi="Times New Roman"/>
        </w:rPr>
      </w:pPr>
      <w:r w:rsidRPr="00AB0E7A">
        <w:rPr>
          <w:rFonts w:ascii="Times New Roman" w:hAnsi="Times New Roman"/>
          <w:b/>
          <w:sz w:val="24"/>
        </w:rPr>
        <w:t>Таблица 2.7.1.1 - Характеристика система водоотведения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311"/>
        <w:gridCol w:w="4311"/>
        <w:gridCol w:w="1415"/>
      </w:tblGrid>
      <w:tr w:rsidR="00BA6A43" w:rsidRPr="00AB0E7A" w14:paraId="6CD77CF8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2B8E49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FE8AFD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271181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Категория надежности</w:t>
            </w:r>
          </w:p>
        </w:tc>
      </w:tr>
      <w:tr w:rsidR="00BA6A43" w:rsidRPr="00AB0E7A" w14:paraId="2E0DF46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220A5" w14:textId="77777777" w:rsidR="00472D26" w:rsidRPr="00AB0E7A" w:rsidRDefault="001A6BB0">
            <w:pPr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с. Ястребово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B18CE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839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37FE2" w14:textId="77777777" w:rsidR="00472D26" w:rsidRPr="00AB0E7A" w:rsidRDefault="001A6BB0">
            <w:pPr>
              <w:jc w:val="center"/>
              <w:rPr>
                <w:rFonts w:ascii="Times New Roman" w:hAnsi="Times New Roman"/>
              </w:rPr>
            </w:pPr>
            <w:r w:rsidRPr="00AB0E7A">
              <w:rPr>
                <w:rFonts w:ascii="Times New Roman" w:hAnsi="Times New Roman"/>
                <w:szCs w:val="22"/>
              </w:rPr>
              <w:t>3</w:t>
            </w:r>
          </w:p>
        </w:tc>
      </w:tr>
    </w:tbl>
    <w:p w14:paraId="68667553" w14:textId="77777777" w:rsidR="001A6BB0" w:rsidRPr="00AB0E7A" w:rsidRDefault="001A6BB0" w:rsidP="001A6BB0">
      <w:pPr>
        <w:pStyle w:val="af9"/>
        <w:kinsoku w:val="0"/>
        <w:overflowPunct w:val="0"/>
        <w:spacing w:after="0" w:line="276" w:lineRule="auto"/>
        <w:ind w:right="104" w:firstLine="709"/>
        <w:jc w:val="center"/>
      </w:pPr>
    </w:p>
    <w:p w14:paraId="3DAFE3CB" w14:textId="77777777" w:rsidR="001A6BB0" w:rsidRPr="00AB0E7A" w:rsidRDefault="0057702F" w:rsidP="001A6BB0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298" w:name="_Toc104365480"/>
      <w:r w:rsidRPr="00AB0E7A">
        <w:t xml:space="preserve">2.7.2. </w:t>
      </w:r>
      <w:r w:rsidR="00E57D76" w:rsidRPr="00AB0E7A">
        <w:t>Показатели очистки сточных вод</w:t>
      </w:r>
      <w:bookmarkEnd w:id="297"/>
      <w:bookmarkEnd w:id="298"/>
    </w:p>
    <w:p w14:paraId="1FC2B924" w14:textId="77777777" w:rsidR="001A6BB0" w:rsidRPr="00AB0E7A" w:rsidRDefault="001A6BB0" w:rsidP="001A6BB0">
      <w:pPr>
        <w:pStyle w:val="e"/>
        <w:spacing w:before="0" w:line="276" w:lineRule="auto"/>
        <w:jc w:val="both"/>
        <w:rPr>
          <w:rFonts w:eastAsia="Times New Roman"/>
        </w:rPr>
      </w:pPr>
      <w:r w:rsidRPr="00AB0E7A">
        <w:rPr>
          <w:rFonts w:eastAsia="Times New Roman"/>
        </w:rPr>
        <w:t xml:space="preserve">На территории </w:t>
      </w:r>
      <w:r w:rsidRPr="00AB0E7A">
        <w:t xml:space="preserve">муниципального образования </w:t>
      </w:r>
      <w:proofErr w:type="spellStart"/>
      <w:r w:rsidRPr="00AB0E7A">
        <w:rPr>
          <w:rFonts w:eastAsia="Times New Roman"/>
        </w:rPr>
        <w:t>Ястребовский</w:t>
      </w:r>
      <w:proofErr w:type="spellEnd"/>
      <w:r w:rsidRPr="00AB0E7A">
        <w:rPr>
          <w:rFonts w:eastAsia="Times New Roman"/>
        </w:rPr>
        <w:t xml:space="preserve"> сельсовет очистные сооружения отсутствуют.</w:t>
      </w:r>
    </w:p>
    <w:p w14:paraId="0C455E1E" w14:textId="77777777" w:rsidR="001A6BB0" w:rsidRPr="00AB0E7A" w:rsidRDefault="001A6BB0" w:rsidP="001A6BB0">
      <w:pPr>
        <w:pStyle w:val="e"/>
        <w:spacing w:before="0" w:line="276" w:lineRule="auto"/>
        <w:jc w:val="center"/>
      </w:pPr>
    </w:p>
    <w:p w14:paraId="5C3855AD" w14:textId="77777777" w:rsidR="00D40744" w:rsidRPr="00AB0E7A" w:rsidRDefault="0057702F" w:rsidP="001A6BB0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299" w:name="_Toc521244334"/>
      <w:bookmarkStart w:id="300" w:name="_Toc88831245"/>
      <w:bookmarkStart w:id="301" w:name="_Toc104365481"/>
      <w:r w:rsidRPr="00AB0E7A">
        <w:t xml:space="preserve">2.7.3. </w:t>
      </w:r>
      <w:r w:rsidR="00DC6C5A" w:rsidRPr="00AB0E7A">
        <w:t>П</w:t>
      </w:r>
      <w:r w:rsidR="00D754FB" w:rsidRPr="00AB0E7A">
        <w:t>оказатели эффективности использования ресурсов при транспортировке сточных вод</w:t>
      </w:r>
      <w:bookmarkEnd w:id="299"/>
      <w:bookmarkEnd w:id="300"/>
      <w:bookmarkEnd w:id="301"/>
    </w:p>
    <w:p w14:paraId="783BB133" w14:textId="77777777" w:rsidR="001A6BB0" w:rsidRPr="00AB0E7A" w:rsidRDefault="001A6BB0" w:rsidP="001A6BB0">
      <w:pPr>
        <w:spacing w:line="276" w:lineRule="auto"/>
        <w:ind w:firstLine="709"/>
        <w:textAlignment w:val="baseline"/>
        <w:rPr>
          <w:rFonts w:ascii="Times New Roman" w:eastAsia="Calibri" w:hAnsi="Times New Roman"/>
          <w:sz w:val="24"/>
        </w:rPr>
      </w:pPr>
      <w:r w:rsidRPr="00AB0E7A">
        <w:rPr>
          <w:rFonts w:ascii="Times New Roman" w:eastAsia="Calibri" w:hAnsi="Times New Roman"/>
          <w:sz w:val="24"/>
        </w:rPr>
        <w:t>Согласно п.8 Приложения 1 к приказу Министерства строительства и жилищно-коммунального хозяйства Российской Федерации от 04.04.2014 г. № 162/</w:t>
      </w:r>
      <w:proofErr w:type="spellStart"/>
      <w:r w:rsidRPr="00AB0E7A">
        <w:rPr>
          <w:rFonts w:ascii="Times New Roman" w:eastAsia="Calibri" w:hAnsi="Times New Roman"/>
          <w:sz w:val="24"/>
        </w:rPr>
        <w:t>пр</w:t>
      </w:r>
      <w:proofErr w:type="spellEnd"/>
      <w:r w:rsidRPr="00AB0E7A">
        <w:rPr>
          <w:rFonts w:ascii="Times New Roman" w:eastAsia="Calibri" w:hAnsi="Times New Roman"/>
          <w:sz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14:paraId="2509EC30" w14:textId="77777777" w:rsidR="001A6BB0" w:rsidRPr="00AB0E7A" w:rsidRDefault="001A6BB0" w:rsidP="001A6BB0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eastAsia="Calibri"/>
        </w:rPr>
      </w:pPr>
      <w:r w:rsidRPr="00AB0E7A">
        <w:rPr>
          <w:rFonts w:eastAsia="Calibri"/>
        </w:rPr>
        <w:t>- удельный расход электрической энергии, потребляемой в технологическом процессе очистки сточных вод, на единицу объема очищаемых сточных вод (кВт*ч/</w:t>
      </w:r>
      <w:proofErr w:type="spellStart"/>
      <w:r w:rsidRPr="00AB0E7A">
        <w:rPr>
          <w:rFonts w:eastAsia="Calibri"/>
        </w:rPr>
        <w:t>куб.м</w:t>
      </w:r>
      <w:proofErr w:type="spellEnd"/>
      <w:r w:rsidRPr="00AB0E7A">
        <w:rPr>
          <w:rFonts w:eastAsia="Calibri"/>
        </w:rPr>
        <w:t xml:space="preserve">); </w:t>
      </w:r>
    </w:p>
    <w:p w14:paraId="08B6AE41" w14:textId="77777777" w:rsidR="001A6BB0" w:rsidRPr="00AB0E7A" w:rsidRDefault="001A6BB0" w:rsidP="001A6BB0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eastAsia="Calibri"/>
        </w:rPr>
      </w:pPr>
      <w:r w:rsidRPr="00AB0E7A">
        <w:rPr>
          <w:rFonts w:eastAsia="Calibri"/>
        </w:rPr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</w:t>
      </w:r>
      <w:proofErr w:type="spellStart"/>
      <w:r w:rsidRPr="00AB0E7A">
        <w:rPr>
          <w:rFonts w:eastAsia="Calibri"/>
        </w:rPr>
        <w:t>куб.м</w:t>
      </w:r>
      <w:proofErr w:type="spellEnd"/>
      <w:r w:rsidRPr="00AB0E7A">
        <w:rPr>
          <w:rFonts w:eastAsia="Calibri"/>
        </w:rPr>
        <w:t>).</w:t>
      </w:r>
    </w:p>
    <w:p w14:paraId="6347ABA8" w14:textId="77777777" w:rsidR="001A6BB0" w:rsidRPr="00AB0E7A" w:rsidRDefault="001A6BB0" w:rsidP="001A6BB0">
      <w:pPr>
        <w:pStyle w:val="e"/>
        <w:spacing w:before="0" w:line="276" w:lineRule="auto"/>
        <w:jc w:val="both"/>
      </w:pPr>
      <w:r w:rsidRPr="00AB0E7A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p w14:paraId="4F914723" w14:textId="77777777" w:rsidR="004546A8" w:rsidRPr="00AB0E7A" w:rsidRDefault="004546A8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1362F444" w14:textId="77777777" w:rsidR="0029298F" w:rsidRPr="00AB0E7A" w:rsidRDefault="0029298F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5641936B" w14:textId="77777777" w:rsidR="0029298F" w:rsidRPr="00AB0E7A" w:rsidRDefault="0029298F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2CC14AFC" w14:textId="77777777" w:rsidR="0029298F" w:rsidRPr="00AB0E7A" w:rsidRDefault="0029298F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0E667A98" w14:textId="77777777" w:rsidR="00EE06CF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02" w:name="_Toc88831246"/>
      <w:bookmarkStart w:id="303" w:name="_Toc104365482"/>
      <w:r w:rsidRPr="00AB0E7A">
        <w:t xml:space="preserve">2.7.4. </w:t>
      </w:r>
      <w:r w:rsidR="00EE06CF" w:rsidRPr="00AB0E7A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2"/>
      <w:bookmarkEnd w:id="303"/>
    </w:p>
    <w:p w14:paraId="0C79D2EB" w14:textId="77777777" w:rsidR="00EE06CF" w:rsidRPr="00AB0E7A" w:rsidRDefault="00EE06CF" w:rsidP="00EE06CF">
      <w:pPr>
        <w:rPr>
          <w:rFonts w:ascii="Times New Roman" w:hAnsi="Times New Roman"/>
        </w:rPr>
      </w:pPr>
    </w:p>
    <w:p w14:paraId="389D2F9A" w14:textId="77777777" w:rsidR="00DC6C5A" w:rsidRPr="00AB0E7A" w:rsidRDefault="000833F0" w:rsidP="00EE06CF">
      <w:pPr>
        <w:pStyle w:val="e"/>
        <w:spacing w:line="276" w:lineRule="auto"/>
        <w:jc w:val="both"/>
      </w:pPr>
      <w:r w:rsidRPr="00AB0E7A">
        <w:lastRenderedPageBreak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14:paraId="01380390" w14:textId="77777777" w:rsidR="0057702F" w:rsidRPr="00AB0E7A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5CED4BE8" w14:textId="77777777" w:rsidR="00472D26" w:rsidRPr="00AB0E7A" w:rsidRDefault="00472D26">
      <w:pPr>
        <w:rPr>
          <w:rFonts w:ascii="Times New Roman" w:hAnsi="Times New Roman"/>
        </w:rPr>
        <w:sectPr w:rsidR="00472D26" w:rsidRPr="00AB0E7A" w:rsidSect="001A6BB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1685DDA6" w14:textId="77777777" w:rsidR="00D86952" w:rsidRPr="00AB0E7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04" w:name="_Toc88831247"/>
      <w:bookmarkStart w:id="305" w:name="_Toc104365483"/>
      <w:bookmarkStart w:id="306" w:name="_Toc360621785"/>
      <w:bookmarkStart w:id="307" w:name="_Toc362437921"/>
      <w:bookmarkStart w:id="308" w:name="_Toc363218674"/>
      <w:r w:rsidRPr="00AB0E7A">
        <w:lastRenderedPageBreak/>
        <w:t xml:space="preserve">2.8. </w:t>
      </w:r>
      <w:r w:rsidR="00B77942" w:rsidRPr="00AB0E7A">
        <w:t>П</w:t>
      </w:r>
      <w:r w:rsidR="00676A8F" w:rsidRPr="00AB0E7A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04"/>
      <w:bookmarkEnd w:id="305"/>
    </w:p>
    <w:p w14:paraId="2894EA7E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73F4BEA9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0F433FE6" w14:textId="77777777" w:rsidR="001A6BB0" w:rsidRPr="00AB0E7A" w:rsidRDefault="001A6BB0" w:rsidP="001A6BB0">
      <w:pPr>
        <w:pStyle w:val="e"/>
        <w:spacing w:line="276" w:lineRule="auto"/>
        <w:jc w:val="both"/>
      </w:pPr>
      <w:r w:rsidRPr="00AB0E7A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21F7209D" w14:textId="77777777" w:rsidR="001A6BB0" w:rsidRPr="00AB0E7A" w:rsidRDefault="001A6BB0" w:rsidP="001A6BB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proofErr w:type="spellStart"/>
      <w:r w:rsidRPr="00AB0E7A">
        <w:rPr>
          <w:rFonts w:ascii="Times New Roman" w:hAnsi="Times New Roman"/>
          <w:sz w:val="24"/>
        </w:rPr>
        <w:t>Ястребовский</w:t>
      </w:r>
      <w:proofErr w:type="spellEnd"/>
      <w:r w:rsidRPr="00AB0E7A">
        <w:rPr>
          <w:rFonts w:ascii="Times New Roman" w:hAnsi="Times New Roman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06"/>
    <w:bookmarkEnd w:id="307"/>
    <w:bookmarkEnd w:id="308"/>
    <w:p w14:paraId="20AAFA82" w14:textId="77777777" w:rsidR="00447693" w:rsidRPr="00AB0E7A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5A590E0A" w14:textId="77777777" w:rsidR="00224039" w:rsidRPr="00AB0E7A" w:rsidRDefault="00224039">
      <w:pPr>
        <w:jc w:val="left"/>
        <w:rPr>
          <w:rFonts w:ascii="Times New Roman" w:hAnsi="Times New Roman"/>
          <w:sz w:val="24"/>
        </w:rPr>
      </w:pPr>
      <w:r w:rsidRPr="00AB0E7A">
        <w:rPr>
          <w:rFonts w:ascii="Times New Roman" w:hAnsi="Times New Roman"/>
          <w:sz w:val="24"/>
        </w:rPr>
        <w:br w:type="page"/>
      </w:r>
    </w:p>
    <w:p w14:paraId="257C740B" w14:textId="77777777" w:rsidR="001A6BB0" w:rsidRPr="00AB0E7A" w:rsidRDefault="00224039" w:rsidP="001A6BB0">
      <w:pPr>
        <w:pStyle w:val="3TimesNewRoman14"/>
        <w:numPr>
          <w:ilvl w:val="0"/>
          <w:numId w:val="0"/>
        </w:numPr>
        <w:ind w:left="1224" w:hanging="504"/>
      </w:pPr>
      <w:bookmarkStart w:id="309" w:name="_Toc156797128"/>
      <w:bookmarkStart w:id="310" w:name="_Toc157496056"/>
      <w:bookmarkStart w:id="311" w:name="_Toc380393376"/>
      <w:bookmarkStart w:id="312" w:name="_Toc88831248"/>
      <w:bookmarkStart w:id="313" w:name="_Toc104365484"/>
      <w:r w:rsidRPr="00AB0E7A">
        <w:lastRenderedPageBreak/>
        <w:t>НОРМАТИВНО-ТЕХНИЧЕСКАЯ (ССЫЛОЧНАЯ) ЛИТЕРАТУРА</w:t>
      </w:r>
      <w:bookmarkEnd w:id="309"/>
      <w:bookmarkEnd w:id="310"/>
      <w:bookmarkEnd w:id="311"/>
      <w:bookmarkEnd w:id="312"/>
      <w:bookmarkEnd w:id="313"/>
    </w:p>
    <w:p w14:paraId="327C9EBE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71E2A335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Федеральный закон Российской Федерации от 7 декабря 2011 г. № 416-ФЗ «О водоснабжении и вододелении</w:t>
      </w:r>
    </w:p>
    <w:p w14:paraId="1E9C0D56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Федеральный закон от 27 июля 2010 года № 190-ФЗ «О теплоснабжении»</w:t>
      </w:r>
    </w:p>
    <w:p w14:paraId="63B85111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Постановление правительства Российской Федерации от 5 сентября 2013 г. №782 «О схемах водоснабжения и водоотведения».</w:t>
      </w:r>
    </w:p>
    <w:p w14:paraId="310AD530" w14:textId="77777777" w:rsidR="001A6BB0" w:rsidRPr="00AB0E7A" w:rsidRDefault="001A6BB0" w:rsidP="00F348E6">
      <w:pPr>
        <w:pStyle w:val="ae"/>
        <w:numPr>
          <w:ilvl w:val="0"/>
          <w:numId w:val="13"/>
        </w:numPr>
        <w:suppressAutoHyphens/>
        <w:spacing w:after="0"/>
        <w:ind w:left="0" w:firstLine="567"/>
      </w:pPr>
      <w:r w:rsidRPr="00AB0E7A"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AB0E7A">
        <w:t>пр</w:t>
      </w:r>
      <w:proofErr w:type="spellEnd"/>
      <w:r w:rsidRPr="00AB0E7A"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07A16E61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СП 31.13330.2012 «Водоснабжение. Наружные сети и сооружения. Актуализированная редакция СНиП 2.04.02-84*».</w:t>
      </w:r>
    </w:p>
    <w:p w14:paraId="57142DD8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СП 32.13330.2018 Канализация. Наружные сети и сооружения. СНиП 2.04.03-85 (с Изменением N 1).</w:t>
      </w:r>
    </w:p>
    <w:p w14:paraId="3C2F908F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СП 131.13330.2020 Строительная климатология СНиП 23-01-99*.</w:t>
      </w:r>
    </w:p>
    <w:p w14:paraId="07C996AB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5BA5D3FE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03C2A81F" w14:textId="77777777" w:rsidR="001A6BB0" w:rsidRPr="00AB0E7A" w:rsidRDefault="001A6BB0" w:rsidP="00F348E6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AB0E7A">
        <w:t>Правила оформления см. в: ГОСТ Р 7.0.100-2018, ГОСТ 7.80-2000, ГОСТ 7.12-1993, ГОСТ 7.9-1995.</w:t>
      </w:r>
    </w:p>
    <w:p w14:paraId="5DB84F81" w14:textId="77777777" w:rsidR="001A6BB0" w:rsidRPr="00BA6A43" w:rsidRDefault="001A6BB0" w:rsidP="001A6BB0">
      <w:pPr>
        <w:rPr>
          <w:rFonts w:ascii="Times New Roman" w:hAnsi="Times New Roman"/>
          <w:sz w:val="24"/>
        </w:rPr>
      </w:pPr>
    </w:p>
    <w:p w14:paraId="02CEE215" w14:textId="77777777" w:rsidR="001A6BB0" w:rsidRPr="00BA6A43" w:rsidRDefault="001A6BB0" w:rsidP="000A1084">
      <w:pPr>
        <w:rPr>
          <w:rFonts w:ascii="Times New Roman" w:hAnsi="Times New Roman"/>
          <w:sz w:val="24"/>
        </w:rPr>
      </w:pPr>
    </w:p>
    <w:sectPr w:rsidR="001A6BB0" w:rsidRPr="00BA6A43" w:rsidSect="001A6BB0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A8449E" w14:textId="77777777" w:rsidR="00B867FC" w:rsidRDefault="00B867FC">
      <w:r>
        <w:separator/>
      </w:r>
    </w:p>
  </w:endnote>
  <w:endnote w:type="continuationSeparator" w:id="0">
    <w:p w14:paraId="66501A0E" w14:textId="77777777" w:rsidR="00B867FC" w:rsidRDefault="00B8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FEC19" w14:textId="77777777" w:rsidR="00221E5B" w:rsidRDefault="00221E5B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7CC16ACC" w14:textId="77777777" w:rsidR="00221E5B" w:rsidRDefault="00221E5B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4414474"/>
      <w:docPartObj>
        <w:docPartGallery w:val="Page Numbers (Bottom of Page)"/>
        <w:docPartUnique/>
      </w:docPartObj>
    </w:sdtPr>
    <w:sdtEndPr/>
    <w:sdtContent>
      <w:p w14:paraId="45B73E65" w14:textId="77777777" w:rsidR="00221E5B" w:rsidRDefault="00221E5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56D">
          <w:rPr>
            <w:noProof/>
          </w:rPr>
          <w:t>2</w:t>
        </w:r>
        <w:r>
          <w:fldChar w:fldCharType="end"/>
        </w:r>
      </w:p>
    </w:sdtContent>
  </w:sdt>
  <w:p w14:paraId="21E17F29" w14:textId="77777777" w:rsidR="00221E5B" w:rsidRDefault="00221E5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2811616"/>
      <w:docPartObj>
        <w:docPartGallery w:val="Page Numbers (Bottom of Page)"/>
        <w:docPartUnique/>
      </w:docPartObj>
    </w:sdtPr>
    <w:sdtEndPr/>
    <w:sdtContent>
      <w:p w14:paraId="1659D494" w14:textId="77777777" w:rsidR="00221E5B" w:rsidRDefault="00221E5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56D">
          <w:rPr>
            <w:noProof/>
          </w:rPr>
          <w:t>1</w:t>
        </w:r>
        <w:r>
          <w:fldChar w:fldCharType="end"/>
        </w:r>
      </w:p>
    </w:sdtContent>
  </w:sdt>
  <w:p w14:paraId="0F3CEF23" w14:textId="77777777" w:rsidR="00221E5B" w:rsidRDefault="00221E5B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3EA1F" w14:textId="77777777" w:rsidR="00221E5B" w:rsidRDefault="00221E5B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2E98094" w14:textId="77777777" w:rsidR="00221E5B" w:rsidRDefault="00221E5B" w:rsidP="006B1050">
    <w:pPr>
      <w:pStyle w:val="ab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5558853"/>
      <w:docPartObj>
        <w:docPartGallery w:val="Page Numbers (Bottom of Page)"/>
        <w:docPartUnique/>
      </w:docPartObj>
    </w:sdtPr>
    <w:sdtEndPr/>
    <w:sdtContent>
      <w:p w14:paraId="13F4370E" w14:textId="77777777" w:rsidR="00221E5B" w:rsidRDefault="00221E5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56D">
          <w:rPr>
            <w:noProof/>
          </w:rPr>
          <w:t>75</w:t>
        </w:r>
        <w:r>
          <w:fldChar w:fldCharType="end"/>
        </w:r>
      </w:p>
    </w:sdtContent>
  </w:sdt>
  <w:p w14:paraId="1AF0DFB1" w14:textId="77777777" w:rsidR="00221E5B" w:rsidRDefault="00221E5B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9593386"/>
      <w:docPartObj>
        <w:docPartGallery w:val="Page Numbers (Bottom of Page)"/>
        <w:docPartUnique/>
      </w:docPartObj>
    </w:sdtPr>
    <w:sdtEndPr/>
    <w:sdtContent>
      <w:p w14:paraId="2937BDBB" w14:textId="77777777" w:rsidR="00221E5B" w:rsidRDefault="00221E5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56D">
          <w:rPr>
            <w:noProof/>
          </w:rPr>
          <w:t>74</w:t>
        </w:r>
        <w:r>
          <w:fldChar w:fldCharType="end"/>
        </w:r>
      </w:p>
    </w:sdtContent>
  </w:sdt>
  <w:p w14:paraId="5A7682B4" w14:textId="77777777" w:rsidR="00221E5B" w:rsidRDefault="00221E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25AD0" w14:textId="77777777" w:rsidR="00B867FC" w:rsidRDefault="00B867FC">
      <w:r>
        <w:separator/>
      </w:r>
    </w:p>
  </w:footnote>
  <w:footnote w:type="continuationSeparator" w:id="0">
    <w:p w14:paraId="52C28006" w14:textId="77777777" w:rsidR="00B867FC" w:rsidRDefault="00B86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A1A385B"/>
    <w:multiLevelType w:val="hybridMultilevel"/>
    <w:tmpl w:val="0409001D"/>
    <w:lvl w:ilvl="0" w:tplc="273A6548">
      <w:start w:val="1"/>
      <w:numFmt w:val="decimal"/>
      <w:lvlText w:val="%1."/>
      <w:lvlJc w:val="left"/>
      <w:pPr>
        <w:ind w:left="360" w:hanging="360"/>
      </w:pPr>
    </w:lvl>
    <w:lvl w:ilvl="1" w:tplc="E8406AB2">
      <w:start w:val="1"/>
      <w:numFmt w:val="lowerLetter"/>
      <w:lvlText w:val="%2."/>
      <w:lvlJc w:val="left"/>
      <w:pPr>
        <w:ind w:left="720" w:hanging="360"/>
      </w:pPr>
    </w:lvl>
    <w:lvl w:ilvl="2" w:tplc="D114714E">
      <w:start w:val="1"/>
      <w:numFmt w:val="lowerRoman"/>
      <w:lvlText w:val="%3."/>
      <w:lvlJc w:val="left"/>
      <w:pPr>
        <w:ind w:left="1080" w:hanging="360"/>
      </w:pPr>
    </w:lvl>
    <w:lvl w:ilvl="3" w:tplc="4ABEA974">
      <w:start w:val="1"/>
      <w:numFmt w:val="decimal"/>
      <w:lvlText w:val="%4)"/>
      <w:lvlJc w:val="left"/>
      <w:pPr>
        <w:ind w:left="1440" w:hanging="360"/>
      </w:pPr>
    </w:lvl>
    <w:lvl w:ilvl="4" w:tplc="625823AC">
      <w:start w:val="1"/>
      <w:numFmt w:val="lowerLetter"/>
      <w:lvlText w:val="%5)"/>
      <w:lvlJc w:val="left"/>
      <w:pPr>
        <w:ind w:left="1800" w:hanging="360"/>
      </w:pPr>
    </w:lvl>
    <w:lvl w:ilvl="5" w:tplc="E9C852F2">
      <w:start w:val="1"/>
      <w:numFmt w:val="lowerRoman"/>
      <w:lvlText w:val="%6)"/>
      <w:lvlJc w:val="left"/>
      <w:pPr>
        <w:ind w:left="2160" w:hanging="360"/>
      </w:pPr>
    </w:lvl>
    <w:lvl w:ilvl="6" w:tplc="A59AB4EE">
      <w:start w:val="1"/>
      <w:numFmt w:val="decimal"/>
      <w:lvlText w:val="(%7)"/>
      <w:lvlJc w:val="left"/>
      <w:pPr>
        <w:ind w:left="2520" w:hanging="360"/>
      </w:pPr>
    </w:lvl>
    <w:lvl w:ilvl="7" w:tplc="8E7A537E">
      <w:start w:val="1"/>
      <w:numFmt w:val="lowerLetter"/>
      <w:lvlText w:val="(%8)"/>
      <w:lvlJc w:val="left"/>
      <w:pPr>
        <w:ind w:left="2880" w:hanging="360"/>
      </w:pPr>
    </w:lvl>
    <w:lvl w:ilvl="8" w:tplc="7C6CC906">
      <w:start w:val="1"/>
      <w:numFmt w:val="lowerRoman"/>
      <w:lvlText w:val="(%9)"/>
      <w:lvlJc w:val="left"/>
      <w:pPr>
        <w:ind w:left="3240" w:hanging="360"/>
      </w:pPr>
    </w:lvl>
  </w:abstractNum>
  <w:abstractNum w:abstractNumId="9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3"/>
  </w:num>
  <w:num w:numId="5">
    <w:abstractNumId w:val="11"/>
  </w:num>
  <w:num w:numId="6">
    <w:abstractNumId w:val="1"/>
  </w:num>
  <w:num w:numId="7">
    <w:abstractNumId w:val="7"/>
  </w:num>
  <w:num w:numId="8">
    <w:abstractNumId w:val="2"/>
  </w:num>
  <w:num w:numId="9">
    <w:abstractNumId w:val="8"/>
    <w:lvlOverride w:ilvl="0">
      <w:startOverride w:val="1"/>
    </w:lvlOverride>
  </w:num>
  <w:num w:numId="10">
    <w:abstractNumId w:val="4"/>
  </w:num>
  <w:num w:numId="11">
    <w:abstractNumId w:val="5"/>
  </w:num>
  <w:num w:numId="12">
    <w:abstractNumId w:val="3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22C"/>
    <w:rsid w:val="000605F6"/>
    <w:rsid w:val="000613A1"/>
    <w:rsid w:val="000617FB"/>
    <w:rsid w:val="000624E8"/>
    <w:rsid w:val="0006282B"/>
    <w:rsid w:val="00063118"/>
    <w:rsid w:val="00065D9B"/>
    <w:rsid w:val="00065E81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281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6B2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1A14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09D3"/>
    <w:rsid w:val="00131167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5B20"/>
    <w:rsid w:val="00166E87"/>
    <w:rsid w:val="00167197"/>
    <w:rsid w:val="00167328"/>
    <w:rsid w:val="00167ECE"/>
    <w:rsid w:val="00170354"/>
    <w:rsid w:val="001710C8"/>
    <w:rsid w:val="001717AF"/>
    <w:rsid w:val="00171C1C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BB0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176"/>
    <w:rsid w:val="001E699E"/>
    <w:rsid w:val="001F0734"/>
    <w:rsid w:val="001F0927"/>
    <w:rsid w:val="001F0DC3"/>
    <w:rsid w:val="001F399A"/>
    <w:rsid w:val="001F4F27"/>
    <w:rsid w:val="001F6C3C"/>
    <w:rsid w:val="00200A70"/>
    <w:rsid w:val="00205BC7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1E5B"/>
    <w:rsid w:val="0022301F"/>
    <w:rsid w:val="00224039"/>
    <w:rsid w:val="00224FC9"/>
    <w:rsid w:val="00226AB4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1004"/>
    <w:rsid w:val="00261F86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298F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AEB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076"/>
    <w:rsid w:val="004627FE"/>
    <w:rsid w:val="00464029"/>
    <w:rsid w:val="00464549"/>
    <w:rsid w:val="004658B1"/>
    <w:rsid w:val="004708EC"/>
    <w:rsid w:val="00472D26"/>
    <w:rsid w:val="004753E1"/>
    <w:rsid w:val="00476503"/>
    <w:rsid w:val="0047656D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B75E3"/>
    <w:rsid w:val="004C0ABA"/>
    <w:rsid w:val="004C1FAD"/>
    <w:rsid w:val="004C4938"/>
    <w:rsid w:val="004C50F3"/>
    <w:rsid w:val="004C5911"/>
    <w:rsid w:val="004C5D0D"/>
    <w:rsid w:val="004C5F90"/>
    <w:rsid w:val="004C73D7"/>
    <w:rsid w:val="004C7599"/>
    <w:rsid w:val="004C7B6C"/>
    <w:rsid w:val="004D0726"/>
    <w:rsid w:val="004D13D1"/>
    <w:rsid w:val="004D3367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378C0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E59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4E7F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087"/>
    <w:rsid w:val="00640ACF"/>
    <w:rsid w:val="00641DF4"/>
    <w:rsid w:val="00641E46"/>
    <w:rsid w:val="00642E3A"/>
    <w:rsid w:val="00645A49"/>
    <w:rsid w:val="0064739E"/>
    <w:rsid w:val="00651465"/>
    <w:rsid w:val="006522BC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388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A05"/>
    <w:rsid w:val="007C0BA2"/>
    <w:rsid w:val="007C1189"/>
    <w:rsid w:val="007C30FA"/>
    <w:rsid w:val="007C3652"/>
    <w:rsid w:val="007C546C"/>
    <w:rsid w:val="007C58E1"/>
    <w:rsid w:val="007D2B8D"/>
    <w:rsid w:val="007D3415"/>
    <w:rsid w:val="007D47F7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6CE5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163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3897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3325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56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0E7A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7FC"/>
    <w:rsid w:val="00B86CCF"/>
    <w:rsid w:val="00B8739D"/>
    <w:rsid w:val="00B911B9"/>
    <w:rsid w:val="00B913DE"/>
    <w:rsid w:val="00B91C2D"/>
    <w:rsid w:val="00B927F6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A6A43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BF64E8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39B2"/>
    <w:rsid w:val="00C95AB4"/>
    <w:rsid w:val="00C9616B"/>
    <w:rsid w:val="00C96D3F"/>
    <w:rsid w:val="00C97740"/>
    <w:rsid w:val="00CA0AF3"/>
    <w:rsid w:val="00CA13F4"/>
    <w:rsid w:val="00CA172E"/>
    <w:rsid w:val="00CA27A4"/>
    <w:rsid w:val="00CA4AFD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0DF0"/>
    <w:rsid w:val="00CC2529"/>
    <w:rsid w:val="00CC3261"/>
    <w:rsid w:val="00CC60A4"/>
    <w:rsid w:val="00CC6F32"/>
    <w:rsid w:val="00CC748D"/>
    <w:rsid w:val="00CD0155"/>
    <w:rsid w:val="00CD0472"/>
    <w:rsid w:val="00CD0FAF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0CA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286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2B0D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38AD"/>
    <w:rsid w:val="00E1715E"/>
    <w:rsid w:val="00E21244"/>
    <w:rsid w:val="00E2320B"/>
    <w:rsid w:val="00E2452F"/>
    <w:rsid w:val="00E24C0C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1975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744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48E6"/>
    <w:rsid w:val="00F35144"/>
    <w:rsid w:val="00F361F0"/>
    <w:rsid w:val="00F403DD"/>
    <w:rsid w:val="00F408CC"/>
    <w:rsid w:val="00F40E3D"/>
    <w:rsid w:val="00F41EB4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AF9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EFD7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99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42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iPriority w:val="99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99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uiPriority w:val="99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d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e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f0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2">
    <w:name w:val="Текст примечания Знак4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paragraph" w:customStyle="1" w:styleId="TableContents">
    <w:name w:val="Table Contents"/>
    <w:basedOn w:val="a0"/>
    <w:rsid w:val="00F41EB4"/>
    <w:pPr>
      <w:widowControl w:val="0"/>
      <w:suppressLineNumbers/>
      <w:suppressAutoHyphens/>
      <w:autoSpaceDN w:val="0"/>
      <w:jc w:val="left"/>
      <w:textAlignment w:val="baseline"/>
    </w:pPr>
    <w:rPr>
      <w:rFonts w:ascii="Times New Roman" w:eastAsia="Andale Sans UI" w:hAnsi="Times New Roman" w:cs="Tahoma"/>
      <w:kern w:val="3"/>
      <w:sz w:val="24"/>
      <w:lang w:val="en-US" w:eastAsia="en-US" w:bidi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DF2B0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99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42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iPriority w:val="99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99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uiPriority w:val="99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d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e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f0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2">
    <w:name w:val="Текст примечания Знак4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paragraph" w:customStyle="1" w:styleId="TableContents">
    <w:name w:val="Table Contents"/>
    <w:basedOn w:val="a0"/>
    <w:rsid w:val="00F41EB4"/>
    <w:pPr>
      <w:widowControl w:val="0"/>
      <w:suppressLineNumbers/>
      <w:suppressAutoHyphens/>
      <w:autoSpaceDN w:val="0"/>
      <w:jc w:val="left"/>
      <w:textAlignment w:val="baseline"/>
    </w:pPr>
    <w:rPr>
      <w:rFonts w:ascii="Times New Roman" w:eastAsia="Andale Sans UI" w:hAnsi="Times New Roman" w:cs="Tahoma"/>
      <w:kern w:val="3"/>
      <w:sz w:val="24"/>
      <w:lang w:val="en-US" w:eastAsia="en-US" w:bidi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DF2B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CC6FE1-E11F-40E5-9A22-4E66E4093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75</Pages>
  <Words>19868</Words>
  <Characters>113254</Characters>
  <Application>Microsoft Office Word</Application>
  <DocSecurity>0</DocSecurity>
  <Lines>943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ВиВ Ястребовский сельсовет</vt:lpstr>
    </vt:vector>
  </TitlesOfParts>
  <Company>Reanimator Extreme Edition</Company>
  <LinksUpToDate>false</LinksUpToDate>
  <CharactersWithSpaces>132857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ВиВ Ястребовский сельсовет</dc:title>
  <dc:creator>User</dc:creator>
  <cp:lastModifiedBy>Директор</cp:lastModifiedBy>
  <cp:revision>14</cp:revision>
  <cp:lastPrinted>2022-09-06T09:20:00Z</cp:lastPrinted>
  <dcterms:created xsi:type="dcterms:W3CDTF">2022-05-25T03:03:00Z</dcterms:created>
  <dcterms:modified xsi:type="dcterms:W3CDTF">2025-05-27T02:33:00Z</dcterms:modified>
</cp:coreProperties>
</file>